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1CB6" w:rsidRPr="007302CA" w:rsidRDefault="00EC1CB6" w:rsidP="00EC1CB6">
      <w:pPr>
        <w:pStyle w:val="a3"/>
        <w:spacing w:before="0" w:beforeAutospacing="0" w:after="0" w:afterAutospacing="0"/>
        <w:jc w:val="center"/>
        <w:rPr>
          <w:sz w:val="28"/>
          <w:szCs w:val="28"/>
        </w:rPr>
      </w:pPr>
      <w:r w:rsidRPr="007302CA">
        <w:rPr>
          <w:b/>
          <w:sz w:val="28"/>
          <w:szCs w:val="28"/>
        </w:rPr>
        <w:t xml:space="preserve">Муниципальное </w:t>
      </w:r>
      <w:r w:rsidR="00B86253">
        <w:rPr>
          <w:b/>
          <w:sz w:val="28"/>
          <w:szCs w:val="28"/>
        </w:rPr>
        <w:t>казён</w:t>
      </w:r>
      <w:r w:rsidRPr="007302CA">
        <w:rPr>
          <w:b/>
          <w:sz w:val="28"/>
          <w:szCs w:val="28"/>
        </w:rPr>
        <w:t>ное общеобразовательное учреждение</w:t>
      </w:r>
    </w:p>
    <w:p w:rsidR="00EC1CB6" w:rsidRDefault="00EC1CB6" w:rsidP="00EC1CB6">
      <w:pPr>
        <w:pStyle w:val="a3"/>
        <w:spacing w:before="0" w:beforeAutospacing="0" w:after="0" w:afterAutospacing="0"/>
        <w:jc w:val="center"/>
        <w:rPr>
          <w:b/>
          <w:sz w:val="28"/>
          <w:szCs w:val="28"/>
        </w:rPr>
      </w:pPr>
      <w:r>
        <w:rPr>
          <w:b/>
          <w:sz w:val="28"/>
          <w:szCs w:val="28"/>
        </w:rPr>
        <w:t>«</w:t>
      </w:r>
      <w:r w:rsidR="00B86253">
        <w:rPr>
          <w:b/>
          <w:sz w:val="28"/>
          <w:szCs w:val="28"/>
        </w:rPr>
        <w:t>Привольнен</w:t>
      </w:r>
      <w:r>
        <w:rPr>
          <w:b/>
          <w:sz w:val="28"/>
          <w:szCs w:val="28"/>
        </w:rPr>
        <w:t xml:space="preserve">ская </w:t>
      </w:r>
      <w:r w:rsidR="00B86253">
        <w:rPr>
          <w:b/>
          <w:sz w:val="28"/>
          <w:szCs w:val="28"/>
        </w:rPr>
        <w:t>средняя</w:t>
      </w:r>
      <w:r>
        <w:rPr>
          <w:b/>
          <w:sz w:val="28"/>
          <w:szCs w:val="28"/>
        </w:rPr>
        <w:t xml:space="preserve"> </w:t>
      </w:r>
      <w:r w:rsidRPr="007302CA">
        <w:rPr>
          <w:b/>
          <w:sz w:val="28"/>
          <w:szCs w:val="28"/>
        </w:rPr>
        <w:t>общеобразовательная школа»</w:t>
      </w:r>
    </w:p>
    <w:p w:rsidR="00B86253" w:rsidRDefault="00B86253" w:rsidP="00EC1CB6">
      <w:pPr>
        <w:pStyle w:val="a3"/>
        <w:spacing w:before="0" w:beforeAutospacing="0" w:after="0" w:afterAutospacing="0"/>
        <w:jc w:val="center"/>
        <w:rPr>
          <w:b/>
          <w:sz w:val="28"/>
          <w:szCs w:val="28"/>
        </w:rPr>
      </w:pPr>
      <w:r>
        <w:rPr>
          <w:b/>
          <w:sz w:val="28"/>
          <w:szCs w:val="28"/>
        </w:rPr>
        <w:t>Яшкульского района Республика Калмыкия</w:t>
      </w:r>
    </w:p>
    <w:p w:rsidR="00EC1CB6" w:rsidRDefault="00EC1CB6" w:rsidP="00EC1CB6">
      <w:pPr>
        <w:pStyle w:val="a3"/>
        <w:spacing w:before="0" w:beforeAutospacing="0" w:after="0" w:afterAutospacing="0"/>
        <w:jc w:val="center"/>
        <w:rPr>
          <w:sz w:val="40"/>
          <w:szCs w:val="40"/>
        </w:rPr>
      </w:pPr>
    </w:p>
    <w:p w:rsidR="00EC1CB6" w:rsidRDefault="00EC1CB6" w:rsidP="00EC1CB6">
      <w:pPr>
        <w:pStyle w:val="a3"/>
        <w:spacing w:before="0" w:beforeAutospacing="0" w:after="0" w:afterAutospacing="0"/>
        <w:jc w:val="center"/>
        <w:rPr>
          <w:sz w:val="40"/>
          <w:szCs w:val="40"/>
        </w:rPr>
      </w:pPr>
    </w:p>
    <w:p w:rsidR="00EC1CB6" w:rsidRDefault="00EC1CB6" w:rsidP="00EC1CB6">
      <w:pPr>
        <w:pStyle w:val="a3"/>
        <w:spacing w:before="0" w:beforeAutospacing="0" w:after="0" w:afterAutospacing="0"/>
        <w:jc w:val="center"/>
        <w:rPr>
          <w:sz w:val="40"/>
          <w:szCs w:val="40"/>
        </w:rPr>
      </w:pPr>
    </w:p>
    <w:p w:rsidR="00EC1CB6" w:rsidRDefault="00EC1CB6" w:rsidP="00EC1CB6">
      <w:pPr>
        <w:pStyle w:val="a3"/>
        <w:spacing w:before="0" w:beforeAutospacing="0" w:after="0" w:afterAutospacing="0"/>
        <w:jc w:val="center"/>
        <w:rPr>
          <w:sz w:val="40"/>
          <w:szCs w:val="40"/>
        </w:rPr>
      </w:pPr>
    </w:p>
    <w:p w:rsidR="00EC1CB6" w:rsidRDefault="00EC1CB6" w:rsidP="00EC1CB6">
      <w:pPr>
        <w:pStyle w:val="a3"/>
        <w:spacing w:before="0" w:beforeAutospacing="0" w:after="0" w:afterAutospacing="0"/>
        <w:jc w:val="center"/>
        <w:rPr>
          <w:sz w:val="40"/>
          <w:szCs w:val="40"/>
        </w:rPr>
      </w:pPr>
    </w:p>
    <w:p w:rsidR="00EC1CB6" w:rsidRPr="00121AAF" w:rsidRDefault="00EC1CB6" w:rsidP="00EC1CB6">
      <w:pPr>
        <w:pStyle w:val="a3"/>
        <w:spacing w:before="0" w:beforeAutospacing="0" w:after="0" w:afterAutospacing="0"/>
        <w:jc w:val="center"/>
        <w:rPr>
          <w:sz w:val="40"/>
          <w:szCs w:val="40"/>
        </w:rPr>
      </w:pPr>
    </w:p>
    <w:p w:rsidR="00EC1CB6" w:rsidRPr="00E553B8" w:rsidRDefault="00EC1CB6" w:rsidP="00EC1CB6">
      <w:pPr>
        <w:pStyle w:val="a3"/>
        <w:jc w:val="center"/>
        <w:rPr>
          <w:color w:val="1F4E79" w:themeColor="accent1" w:themeShade="80"/>
          <w:sz w:val="56"/>
          <w:szCs w:val="56"/>
        </w:rPr>
      </w:pPr>
      <w:r w:rsidRPr="00E553B8">
        <w:rPr>
          <w:b/>
          <w:bCs/>
          <w:color w:val="1F4E79" w:themeColor="accent1" w:themeShade="80"/>
          <w:sz w:val="56"/>
          <w:szCs w:val="56"/>
        </w:rPr>
        <w:t>Научно- исследовательская работа</w:t>
      </w:r>
    </w:p>
    <w:p w:rsidR="00EC1CB6" w:rsidRPr="00E553B8" w:rsidRDefault="00EC1CB6" w:rsidP="00EC1CB6">
      <w:pPr>
        <w:pStyle w:val="a3"/>
        <w:jc w:val="center"/>
        <w:rPr>
          <w:b/>
          <w:bCs/>
          <w:color w:val="1F4E79" w:themeColor="accent1" w:themeShade="80"/>
          <w:sz w:val="56"/>
          <w:szCs w:val="56"/>
        </w:rPr>
      </w:pPr>
      <w:r w:rsidRPr="00E553B8">
        <w:rPr>
          <w:b/>
          <w:bCs/>
          <w:color w:val="1F4E79" w:themeColor="accent1" w:themeShade="80"/>
          <w:sz w:val="56"/>
          <w:szCs w:val="56"/>
        </w:rPr>
        <w:t xml:space="preserve">по теме: </w:t>
      </w:r>
    </w:p>
    <w:p w:rsidR="00EC1CB6" w:rsidRPr="00E553B8" w:rsidRDefault="00EC1CB6" w:rsidP="00EC1CB6">
      <w:pPr>
        <w:pStyle w:val="a3"/>
        <w:jc w:val="center"/>
        <w:rPr>
          <w:b/>
          <w:bCs/>
          <w:color w:val="C00000"/>
          <w:sz w:val="56"/>
          <w:szCs w:val="56"/>
        </w:rPr>
      </w:pPr>
      <w:r w:rsidRPr="00E553B8">
        <w:rPr>
          <w:b/>
          <w:bCs/>
          <w:color w:val="C00000"/>
          <w:sz w:val="56"/>
          <w:szCs w:val="56"/>
        </w:rPr>
        <w:t>«</w:t>
      </w:r>
      <w:r w:rsidR="00E5798B" w:rsidRPr="00E553B8">
        <w:rPr>
          <w:b/>
          <w:bCs/>
          <w:color w:val="C00000"/>
          <w:sz w:val="56"/>
          <w:szCs w:val="56"/>
        </w:rPr>
        <w:t>Мои питомцы-кролики</w:t>
      </w:r>
      <w:r w:rsidRPr="00E553B8">
        <w:rPr>
          <w:b/>
          <w:bCs/>
          <w:color w:val="C00000"/>
          <w:sz w:val="56"/>
          <w:szCs w:val="56"/>
        </w:rPr>
        <w:t>»</w:t>
      </w:r>
    </w:p>
    <w:p w:rsidR="00EC1CB6" w:rsidRPr="006F5184" w:rsidRDefault="00EC1CB6" w:rsidP="00EC1CB6">
      <w:pPr>
        <w:pStyle w:val="a3"/>
        <w:rPr>
          <w:b/>
          <w:bCs/>
          <w:sz w:val="28"/>
          <w:szCs w:val="28"/>
        </w:rPr>
      </w:pPr>
      <w:r w:rsidRPr="006F5184">
        <w:rPr>
          <w:b/>
          <w:bCs/>
          <w:sz w:val="28"/>
          <w:szCs w:val="28"/>
        </w:rPr>
        <w:t xml:space="preserve">              </w:t>
      </w:r>
    </w:p>
    <w:p w:rsidR="00EC1CB6" w:rsidRPr="007302CA" w:rsidRDefault="00EC1CB6" w:rsidP="00EC1CB6">
      <w:pPr>
        <w:pStyle w:val="a3"/>
        <w:rPr>
          <w:b/>
          <w:bCs/>
          <w:sz w:val="28"/>
          <w:szCs w:val="28"/>
        </w:rPr>
      </w:pPr>
    </w:p>
    <w:p w:rsidR="00EC1CB6" w:rsidRDefault="00EC1CB6" w:rsidP="00EC1CB6">
      <w:pPr>
        <w:pStyle w:val="a3"/>
        <w:rPr>
          <w:b/>
          <w:bCs/>
          <w:sz w:val="28"/>
          <w:szCs w:val="28"/>
        </w:rPr>
      </w:pPr>
      <w:r w:rsidRPr="007302CA">
        <w:rPr>
          <w:b/>
          <w:bCs/>
          <w:sz w:val="28"/>
          <w:szCs w:val="28"/>
        </w:rPr>
        <w:t xml:space="preserve">                                                      </w:t>
      </w:r>
    </w:p>
    <w:p w:rsidR="007547D3" w:rsidRDefault="007547D3" w:rsidP="00EC1CB6">
      <w:pPr>
        <w:pStyle w:val="a3"/>
        <w:rPr>
          <w:b/>
          <w:bCs/>
          <w:sz w:val="28"/>
          <w:szCs w:val="28"/>
        </w:rPr>
      </w:pPr>
    </w:p>
    <w:p w:rsidR="00EC1CB6" w:rsidRPr="007547D3" w:rsidRDefault="00EC1CB6" w:rsidP="007547D3">
      <w:pPr>
        <w:pStyle w:val="ab"/>
        <w:jc w:val="right"/>
        <w:rPr>
          <w:b/>
          <w:bCs/>
          <w:sz w:val="28"/>
          <w:szCs w:val="28"/>
        </w:rPr>
      </w:pPr>
      <w:r w:rsidRPr="000820CB">
        <w:rPr>
          <w:b/>
          <w:bCs/>
        </w:rPr>
        <w:t xml:space="preserve">                                       </w:t>
      </w:r>
      <w:r>
        <w:rPr>
          <w:b/>
          <w:bCs/>
        </w:rPr>
        <w:t xml:space="preserve">                     </w:t>
      </w:r>
      <w:r w:rsidRPr="000820CB">
        <w:rPr>
          <w:b/>
          <w:bCs/>
        </w:rPr>
        <w:t xml:space="preserve"> </w:t>
      </w:r>
      <w:r>
        <w:rPr>
          <w:b/>
          <w:bCs/>
        </w:rPr>
        <w:t xml:space="preserve"> </w:t>
      </w:r>
      <w:r w:rsidRPr="007547D3">
        <w:rPr>
          <w:b/>
          <w:bCs/>
          <w:sz w:val="28"/>
          <w:szCs w:val="28"/>
        </w:rPr>
        <w:t>Выполнил:</w:t>
      </w:r>
      <w:r w:rsidRPr="007547D3">
        <w:rPr>
          <w:sz w:val="28"/>
          <w:szCs w:val="28"/>
        </w:rPr>
        <w:t xml:space="preserve">  </w:t>
      </w:r>
      <w:r w:rsidR="00B86253">
        <w:rPr>
          <w:sz w:val="28"/>
          <w:szCs w:val="28"/>
        </w:rPr>
        <w:t>Боджигаев Бату</w:t>
      </w:r>
    </w:p>
    <w:p w:rsidR="00EC1CB6" w:rsidRPr="007547D3" w:rsidRDefault="00EC1CB6" w:rsidP="007547D3">
      <w:pPr>
        <w:pStyle w:val="ab"/>
        <w:jc w:val="right"/>
        <w:rPr>
          <w:sz w:val="28"/>
          <w:szCs w:val="28"/>
        </w:rPr>
      </w:pPr>
      <w:r w:rsidRPr="007547D3">
        <w:rPr>
          <w:sz w:val="28"/>
          <w:szCs w:val="28"/>
        </w:rPr>
        <w:t xml:space="preserve">                                                                                                   ученик 3 класса.</w:t>
      </w:r>
    </w:p>
    <w:p w:rsidR="00EC1CB6" w:rsidRPr="007547D3" w:rsidRDefault="00EC1CB6" w:rsidP="007547D3">
      <w:pPr>
        <w:pStyle w:val="ab"/>
        <w:jc w:val="right"/>
        <w:rPr>
          <w:sz w:val="28"/>
          <w:szCs w:val="28"/>
        </w:rPr>
      </w:pPr>
      <w:r w:rsidRPr="007547D3">
        <w:rPr>
          <w:sz w:val="28"/>
          <w:szCs w:val="28"/>
        </w:rPr>
        <w:t xml:space="preserve">                                                              </w:t>
      </w:r>
      <w:r w:rsidRPr="007547D3">
        <w:rPr>
          <w:b/>
          <w:bCs/>
          <w:sz w:val="28"/>
          <w:szCs w:val="28"/>
        </w:rPr>
        <w:t>Руководитель:</w:t>
      </w:r>
      <w:r w:rsidRPr="007547D3">
        <w:rPr>
          <w:sz w:val="28"/>
          <w:szCs w:val="28"/>
        </w:rPr>
        <w:t xml:space="preserve">  </w:t>
      </w:r>
      <w:r w:rsidR="00B86253">
        <w:rPr>
          <w:sz w:val="28"/>
          <w:szCs w:val="28"/>
        </w:rPr>
        <w:t>Катае</w:t>
      </w:r>
      <w:r w:rsidRPr="007547D3">
        <w:rPr>
          <w:sz w:val="28"/>
          <w:szCs w:val="28"/>
        </w:rPr>
        <w:t>ва Ирина Михайловна,</w:t>
      </w:r>
    </w:p>
    <w:p w:rsidR="00EC1CB6" w:rsidRPr="007547D3" w:rsidRDefault="00EC1CB6" w:rsidP="007547D3">
      <w:pPr>
        <w:pStyle w:val="ab"/>
        <w:jc w:val="right"/>
        <w:rPr>
          <w:sz w:val="28"/>
          <w:szCs w:val="28"/>
        </w:rPr>
      </w:pPr>
      <w:r w:rsidRPr="007547D3">
        <w:rPr>
          <w:sz w:val="28"/>
          <w:szCs w:val="28"/>
        </w:rPr>
        <w:t xml:space="preserve">                                                                                             учитель начальных классов.  </w:t>
      </w:r>
    </w:p>
    <w:p w:rsidR="00EC1CB6" w:rsidRPr="007547D3" w:rsidRDefault="00EC1CB6" w:rsidP="007547D3">
      <w:pPr>
        <w:pStyle w:val="ab"/>
        <w:jc w:val="right"/>
        <w:rPr>
          <w:b/>
          <w:sz w:val="28"/>
          <w:szCs w:val="28"/>
        </w:rPr>
      </w:pPr>
    </w:p>
    <w:p w:rsidR="00EC1CB6" w:rsidRDefault="00EC1CB6" w:rsidP="00EC1CB6">
      <w:pPr>
        <w:pStyle w:val="a3"/>
        <w:jc w:val="center"/>
        <w:rPr>
          <w:b/>
          <w:sz w:val="28"/>
          <w:szCs w:val="28"/>
        </w:rPr>
      </w:pPr>
    </w:p>
    <w:p w:rsidR="007547D3" w:rsidRDefault="007547D3" w:rsidP="00EC1CB6">
      <w:pPr>
        <w:pStyle w:val="a3"/>
        <w:jc w:val="center"/>
        <w:rPr>
          <w:b/>
          <w:sz w:val="28"/>
          <w:szCs w:val="28"/>
        </w:rPr>
      </w:pPr>
    </w:p>
    <w:p w:rsidR="003D1A4E" w:rsidRDefault="00EC1CB6" w:rsidP="0074469C">
      <w:pPr>
        <w:pStyle w:val="a3"/>
        <w:jc w:val="center"/>
        <w:rPr>
          <w:b/>
          <w:sz w:val="28"/>
          <w:szCs w:val="28"/>
        </w:rPr>
      </w:pPr>
      <w:r>
        <w:rPr>
          <w:b/>
          <w:sz w:val="28"/>
          <w:szCs w:val="28"/>
        </w:rPr>
        <w:t>202</w:t>
      </w:r>
      <w:r w:rsidR="00B86253">
        <w:rPr>
          <w:b/>
          <w:sz w:val="28"/>
          <w:szCs w:val="28"/>
        </w:rPr>
        <w:t>2</w:t>
      </w:r>
      <w:r>
        <w:rPr>
          <w:b/>
          <w:sz w:val="28"/>
          <w:szCs w:val="28"/>
        </w:rPr>
        <w:t>год</w:t>
      </w:r>
    </w:p>
    <w:p w:rsidR="0074469C" w:rsidRDefault="0074469C" w:rsidP="0074469C">
      <w:pPr>
        <w:pStyle w:val="a3"/>
        <w:jc w:val="center"/>
        <w:rPr>
          <w:b/>
          <w:sz w:val="28"/>
          <w:szCs w:val="28"/>
        </w:rPr>
      </w:pPr>
    </w:p>
    <w:p w:rsidR="007547D3" w:rsidRDefault="007547D3" w:rsidP="0074469C">
      <w:pPr>
        <w:pStyle w:val="a3"/>
        <w:jc w:val="center"/>
        <w:rPr>
          <w:b/>
          <w:sz w:val="28"/>
          <w:szCs w:val="28"/>
        </w:rPr>
      </w:pPr>
    </w:p>
    <w:p w:rsidR="0074469C" w:rsidRPr="0074469C" w:rsidRDefault="00197FCC" w:rsidP="0074469C">
      <w:pPr>
        <w:spacing w:after="0" w:line="240" w:lineRule="auto"/>
        <w:jc w:val="center"/>
        <w:rPr>
          <w:rFonts w:ascii="Times New Roman" w:hAnsi="Times New Roman"/>
          <w:b/>
          <w:sz w:val="28"/>
          <w:szCs w:val="28"/>
        </w:rPr>
      </w:pPr>
      <w:r>
        <w:rPr>
          <w:rFonts w:ascii="Times New Roman" w:hAnsi="Times New Roman"/>
          <w:b/>
          <w:sz w:val="28"/>
          <w:szCs w:val="28"/>
        </w:rPr>
        <w:t>Содержание</w:t>
      </w:r>
    </w:p>
    <w:p w:rsidR="0074469C" w:rsidRPr="0074469C" w:rsidRDefault="0074469C" w:rsidP="0074469C">
      <w:pPr>
        <w:rPr>
          <w:rFonts w:ascii="Times New Roman" w:hAnsi="Times New Roman"/>
          <w:sz w:val="28"/>
          <w:szCs w:val="28"/>
        </w:rPr>
      </w:pPr>
      <w:r w:rsidRPr="0074469C">
        <w:rPr>
          <w:rFonts w:ascii="Times New Roman" w:hAnsi="Times New Roman"/>
          <w:sz w:val="28"/>
          <w:szCs w:val="28"/>
          <w:lang w:val="en-US"/>
        </w:rPr>
        <w:t>I</w:t>
      </w:r>
      <w:r w:rsidRPr="0074469C">
        <w:rPr>
          <w:rFonts w:ascii="Times New Roman" w:hAnsi="Times New Roman"/>
          <w:sz w:val="28"/>
          <w:szCs w:val="28"/>
        </w:rPr>
        <w:t xml:space="preserve">. Введение.                                                                                                  </w:t>
      </w:r>
    </w:p>
    <w:p w:rsidR="0074469C" w:rsidRPr="0074469C" w:rsidRDefault="0074469C" w:rsidP="0074469C">
      <w:pPr>
        <w:rPr>
          <w:rFonts w:ascii="Times New Roman" w:hAnsi="Times New Roman"/>
          <w:sz w:val="28"/>
          <w:szCs w:val="28"/>
        </w:rPr>
      </w:pPr>
      <w:r w:rsidRPr="0074469C">
        <w:rPr>
          <w:rFonts w:ascii="Times New Roman" w:hAnsi="Times New Roman"/>
          <w:sz w:val="28"/>
          <w:szCs w:val="28"/>
          <w:lang w:val="en-US"/>
        </w:rPr>
        <w:t>II</w:t>
      </w:r>
      <w:r w:rsidRPr="0074469C">
        <w:rPr>
          <w:rFonts w:ascii="Times New Roman" w:hAnsi="Times New Roman"/>
          <w:sz w:val="28"/>
          <w:szCs w:val="28"/>
        </w:rPr>
        <w:t xml:space="preserve">.Основная часть                                                       </w:t>
      </w:r>
      <w:r>
        <w:rPr>
          <w:rFonts w:ascii="Times New Roman" w:hAnsi="Times New Roman"/>
          <w:sz w:val="28"/>
          <w:szCs w:val="28"/>
        </w:rPr>
        <w:t xml:space="preserve">                               </w:t>
      </w:r>
      <w:r w:rsidR="00174FF2">
        <w:rPr>
          <w:rFonts w:ascii="Times New Roman" w:hAnsi="Times New Roman"/>
          <w:sz w:val="28"/>
          <w:szCs w:val="28"/>
        </w:rPr>
        <w:t xml:space="preserve"> </w:t>
      </w:r>
    </w:p>
    <w:p w:rsidR="0074469C" w:rsidRPr="0074469C" w:rsidRDefault="0074469C" w:rsidP="0074469C">
      <w:pPr>
        <w:rPr>
          <w:rFonts w:ascii="Times New Roman" w:hAnsi="Times New Roman"/>
          <w:sz w:val="28"/>
          <w:szCs w:val="28"/>
        </w:rPr>
      </w:pPr>
      <w:r w:rsidRPr="0074469C">
        <w:rPr>
          <w:rFonts w:ascii="Times New Roman" w:hAnsi="Times New Roman"/>
          <w:sz w:val="28"/>
          <w:szCs w:val="28"/>
        </w:rPr>
        <w:t xml:space="preserve">      1. </w:t>
      </w:r>
      <w:r w:rsidR="00174FF2">
        <w:rPr>
          <w:rFonts w:ascii="Times New Roman" w:hAnsi="Times New Roman"/>
          <w:sz w:val="28"/>
          <w:szCs w:val="28"/>
        </w:rPr>
        <w:t>Биологич</w:t>
      </w:r>
      <w:r w:rsidR="00197FCC">
        <w:rPr>
          <w:rFonts w:ascii="Times New Roman" w:hAnsi="Times New Roman"/>
          <w:sz w:val="28"/>
          <w:szCs w:val="28"/>
        </w:rPr>
        <w:t>еские особенности кроликов.</w:t>
      </w:r>
      <w:r w:rsidRPr="0074469C">
        <w:rPr>
          <w:rFonts w:ascii="Times New Roman" w:hAnsi="Times New Roman"/>
          <w:sz w:val="28"/>
          <w:szCs w:val="28"/>
        </w:rPr>
        <w:t xml:space="preserve">                                    </w:t>
      </w:r>
      <w:r>
        <w:rPr>
          <w:rFonts w:ascii="Times New Roman" w:hAnsi="Times New Roman"/>
          <w:sz w:val="28"/>
          <w:szCs w:val="28"/>
        </w:rPr>
        <w:t xml:space="preserve">                    </w:t>
      </w:r>
      <w:r w:rsidR="00174FF2">
        <w:rPr>
          <w:rFonts w:ascii="Times New Roman" w:hAnsi="Times New Roman"/>
          <w:sz w:val="28"/>
          <w:szCs w:val="28"/>
        </w:rPr>
        <w:t xml:space="preserve"> </w:t>
      </w:r>
      <w:r w:rsidRPr="0074469C">
        <w:rPr>
          <w:rFonts w:ascii="Times New Roman" w:hAnsi="Times New Roman"/>
          <w:sz w:val="28"/>
          <w:szCs w:val="28"/>
        </w:rPr>
        <w:t xml:space="preserve">                          </w:t>
      </w:r>
    </w:p>
    <w:p w:rsidR="0074469C" w:rsidRPr="0074469C" w:rsidRDefault="0074469C" w:rsidP="0074469C">
      <w:pPr>
        <w:rPr>
          <w:rFonts w:ascii="Times New Roman" w:hAnsi="Times New Roman"/>
          <w:sz w:val="28"/>
          <w:szCs w:val="28"/>
        </w:rPr>
      </w:pPr>
      <w:r w:rsidRPr="0074469C">
        <w:rPr>
          <w:rFonts w:ascii="Times New Roman" w:hAnsi="Times New Roman"/>
          <w:sz w:val="28"/>
          <w:szCs w:val="28"/>
        </w:rPr>
        <w:t xml:space="preserve">      2. Кролики в хозяйстве нашей семьи.</w:t>
      </w:r>
      <w:r w:rsidRPr="0074469C">
        <w:rPr>
          <w:rFonts w:ascii="Times New Roman" w:hAnsi="Times New Roman"/>
          <w:sz w:val="28"/>
          <w:szCs w:val="28"/>
        </w:rPr>
        <w:tab/>
      </w:r>
      <w:r w:rsidRPr="0074469C">
        <w:rPr>
          <w:rFonts w:ascii="Times New Roman" w:hAnsi="Times New Roman"/>
          <w:sz w:val="28"/>
          <w:szCs w:val="28"/>
        </w:rPr>
        <w:tab/>
      </w:r>
      <w:r w:rsidRPr="0074469C">
        <w:rPr>
          <w:rFonts w:ascii="Times New Roman" w:hAnsi="Times New Roman"/>
          <w:sz w:val="28"/>
          <w:szCs w:val="28"/>
        </w:rPr>
        <w:tab/>
      </w:r>
      <w:r w:rsidR="00174FF2">
        <w:rPr>
          <w:rFonts w:ascii="Times New Roman" w:hAnsi="Times New Roman"/>
          <w:sz w:val="28"/>
          <w:szCs w:val="28"/>
        </w:rPr>
        <w:t xml:space="preserve">                          </w:t>
      </w:r>
    </w:p>
    <w:p w:rsidR="00197FCC" w:rsidRDefault="0074469C" w:rsidP="0074469C">
      <w:pPr>
        <w:rPr>
          <w:rFonts w:ascii="Times New Roman" w:hAnsi="Times New Roman"/>
          <w:sz w:val="28"/>
          <w:szCs w:val="28"/>
        </w:rPr>
      </w:pPr>
      <w:r w:rsidRPr="0074469C">
        <w:rPr>
          <w:rFonts w:ascii="Times New Roman" w:hAnsi="Times New Roman"/>
          <w:sz w:val="28"/>
          <w:szCs w:val="28"/>
        </w:rPr>
        <w:t xml:space="preserve">     </w:t>
      </w:r>
      <w:r w:rsidR="00197FCC">
        <w:rPr>
          <w:rFonts w:ascii="Times New Roman" w:hAnsi="Times New Roman"/>
          <w:sz w:val="28"/>
          <w:szCs w:val="28"/>
        </w:rPr>
        <w:t xml:space="preserve">    2.1.</w:t>
      </w:r>
      <w:r w:rsidRPr="0074469C">
        <w:rPr>
          <w:rFonts w:ascii="Times New Roman" w:hAnsi="Times New Roman"/>
          <w:sz w:val="28"/>
          <w:szCs w:val="28"/>
        </w:rPr>
        <w:t xml:space="preserve"> </w:t>
      </w:r>
      <w:r w:rsidR="00197FCC">
        <w:rPr>
          <w:rFonts w:ascii="Times New Roman" w:hAnsi="Times New Roman"/>
          <w:sz w:val="28"/>
          <w:szCs w:val="28"/>
        </w:rPr>
        <w:t xml:space="preserve">Породы </w:t>
      </w:r>
      <w:r w:rsidRPr="0074469C">
        <w:rPr>
          <w:rFonts w:ascii="Times New Roman" w:hAnsi="Times New Roman"/>
          <w:sz w:val="28"/>
          <w:szCs w:val="28"/>
        </w:rPr>
        <w:t>кроликов.</w:t>
      </w:r>
    </w:p>
    <w:p w:rsidR="0074469C" w:rsidRPr="0074469C" w:rsidRDefault="00197FCC" w:rsidP="0074469C">
      <w:pPr>
        <w:rPr>
          <w:rFonts w:ascii="Times New Roman" w:hAnsi="Times New Roman"/>
          <w:sz w:val="28"/>
          <w:szCs w:val="28"/>
        </w:rPr>
      </w:pPr>
      <w:r>
        <w:rPr>
          <w:rFonts w:ascii="Times New Roman" w:hAnsi="Times New Roman"/>
          <w:sz w:val="28"/>
          <w:szCs w:val="28"/>
        </w:rPr>
        <w:t xml:space="preserve">         2.2. Содержание кроликов.</w:t>
      </w:r>
      <w:r w:rsidR="0074469C" w:rsidRPr="0074469C">
        <w:rPr>
          <w:rFonts w:ascii="Times New Roman" w:hAnsi="Times New Roman"/>
          <w:sz w:val="28"/>
          <w:szCs w:val="28"/>
        </w:rPr>
        <w:tab/>
        <w:t xml:space="preserve">                                                                 </w:t>
      </w:r>
      <w:r>
        <w:rPr>
          <w:rFonts w:ascii="Times New Roman" w:hAnsi="Times New Roman"/>
          <w:sz w:val="28"/>
          <w:szCs w:val="28"/>
        </w:rPr>
        <w:t xml:space="preserve">  </w:t>
      </w:r>
      <w:r w:rsidR="0074469C" w:rsidRPr="0074469C">
        <w:rPr>
          <w:rFonts w:ascii="Times New Roman" w:hAnsi="Times New Roman"/>
          <w:sz w:val="28"/>
          <w:szCs w:val="28"/>
        </w:rPr>
        <w:t xml:space="preserve">            </w:t>
      </w:r>
    </w:p>
    <w:p w:rsidR="00197FCC" w:rsidRDefault="0074469C" w:rsidP="0074469C">
      <w:pPr>
        <w:rPr>
          <w:rFonts w:ascii="Times New Roman" w:hAnsi="Times New Roman"/>
          <w:sz w:val="28"/>
          <w:szCs w:val="28"/>
        </w:rPr>
      </w:pPr>
      <w:r w:rsidRPr="0074469C">
        <w:rPr>
          <w:rFonts w:ascii="Times New Roman" w:hAnsi="Times New Roman"/>
          <w:sz w:val="28"/>
          <w:szCs w:val="28"/>
        </w:rPr>
        <w:t xml:space="preserve">     </w:t>
      </w:r>
      <w:r w:rsidR="00197FCC">
        <w:rPr>
          <w:rFonts w:ascii="Times New Roman" w:hAnsi="Times New Roman"/>
          <w:sz w:val="28"/>
          <w:szCs w:val="28"/>
        </w:rPr>
        <w:t xml:space="preserve">   </w:t>
      </w:r>
      <w:r w:rsidRPr="0074469C">
        <w:rPr>
          <w:rFonts w:ascii="Times New Roman" w:hAnsi="Times New Roman"/>
          <w:sz w:val="28"/>
          <w:szCs w:val="28"/>
        </w:rPr>
        <w:t xml:space="preserve"> </w:t>
      </w:r>
      <w:r w:rsidR="00197FCC">
        <w:rPr>
          <w:rFonts w:ascii="Times New Roman" w:hAnsi="Times New Roman"/>
          <w:sz w:val="28"/>
          <w:szCs w:val="28"/>
        </w:rPr>
        <w:t>2.3</w:t>
      </w:r>
      <w:r w:rsidRPr="0074469C">
        <w:rPr>
          <w:rFonts w:ascii="Times New Roman" w:hAnsi="Times New Roman"/>
          <w:sz w:val="28"/>
          <w:szCs w:val="28"/>
        </w:rPr>
        <w:t>.  Кормление кроликов.</w:t>
      </w:r>
    </w:p>
    <w:p w:rsidR="00197FCC" w:rsidRDefault="00197FCC" w:rsidP="0074469C">
      <w:pPr>
        <w:rPr>
          <w:rFonts w:ascii="Times New Roman" w:hAnsi="Times New Roman"/>
          <w:sz w:val="28"/>
          <w:szCs w:val="28"/>
        </w:rPr>
      </w:pPr>
      <w:r>
        <w:rPr>
          <w:rFonts w:ascii="Times New Roman" w:hAnsi="Times New Roman"/>
          <w:sz w:val="28"/>
          <w:szCs w:val="28"/>
        </w:rPr>
        <w:t xml:space="preserve">         2.4. Целесообразность выращивания кроликов в домашних условиях.</w:t>
      </w:r>
    </w:p>
    <w:p w:rsidR="0074469C" w:rsidRDefault="00197FCC" w:rsidP="00197FCC">
      <w:pPr>
        <w:rPr>
          <w:rFonts w:ascii="Times New Roman" w:hAnsi="Times New Roman"/>
          <w:sz w:val="28"/>
          <w:szCs w:val="28"/>
        </w:rPr>
      </w:pPr>
      <w:r>
        <w:rPr>
          <w:rFonts w:ascii="Times New Roman" w:hAnsi="Times New Roman"/>
          <w:sz w:val="28"/>
          <w:szCs w:val="28"/>
        </w:rPr>
        <w:t xml:space="preserve">         2.5. Размножение  кроликов.</w:t>
      </w:r>
      <w:r w:rsidR="0074469C" w:rsidRPr="0074469C">
        <w:rPr>
          <w:rFonts w:ascii="Times New Roman" w:hAnsi="Times New Roman"/>
          <w:sz w:val="28"/>
          <w:szCs w:val="28"/>
        </w:rPr>
        <w:tab/>
      </w:r>
      <w:r w:rsidR="0074469C" w:rsidRPr="0074469C">
        <w:rPr>
          <w:rFonts w:ascii="Times New Roman" w:hAnsi="Times New Roman"/>
          <w:sz w:val="28"/>
          <w:szCs w:val="28"/>
        </w:rPr>
        <w:tab/>
        <w:t xml:space="preserve">                        </w:t>
      </w:r>
      <w:r>
        <w:rPr>
          <w:rFonts w:ascii="Times New Roman" w:hAnsi="Times New Roman"/>
          <w:sz w:val="28"/>
          <w:szCs w:val="28"/>
        </w:rPr>
        <w:t xml:space="preserve">                             </w:t>
      </w:r>
    </w:p>
    <w:p w:rsidR="00197FCC" w:rsidRPr="0074469C" w:rsidRDefault="00197FCC" w:rsidP="00197FCC">
      <w:pPr>
        <w:rPr>
          <w:rFonts w:ascii="Times New Roman" w:hAnsi="Times New Roman"/>
          <w:sz w:val="28"/>
          <w:szCs w:val="28"/>
        </w:rPr>
      </w:pPr>
      <w:r>
        <w:rPr>
          <w:rFonts w:ascii="Times New Roman" w:hAnsi="Times New Roman"/>
          <w:sz w:val="28"/>
          <w:szCs w:val="28"/>
        </w:rPr>
        <w:t xml:space="preserve">         2.6. Рекомендации по выращиванию кроликов.</w:t>
      </w:r>
      <w:r w:rsidRPr="0074469C">
        <w:rPr>
          <w:rFonts w:ascii="Times New Roman" w:hAnsi="Times New Roman"/>
          <w:sz w:val="28"/>
          <w:szCs w:val="28"/>
        </w:rPr>
        <w:tab/>
      </w:r>
    </w:p>
    <w:p w:rsidR="00197FCC" w:rsidRDefault="0074469C" w:rsidP="0074469C">
      <w:pPr>
        <w:rPr>
          <w:rFonts w:ascii="Times New Roman" w:hAnsi="Times New Roman"/>
          <w:sz w:val="28"/>
          <w:szCs w:val="28"/>
        </w:rPr>
      </w:pPr>
      <w:r w:rsidRPr="0074469C">
        <w:rPr>
          <w:rFonts w:ascii="Times New Roman" w:hAnsi="Times New Roman"/>
          <w:sz w:val="28"/>
          <w:szCs w:val="28"/>
          <w:lang w:val="en-US"/>
        </w:rPr>
        <w:t>III</w:t>
      </w:r>
      <w:r w:rsidRPr="0074469C">
        <w:rPr>
          <w:rFonts w:ascii="Times New Roman" w:hAnsi="Times New Roman"/>
          <w:sz w:val="28"/>
          <w:szCs w:val="28"/>
        </w:rPr>
        <w:t>. Заключение.</w:t>
      </w:r>
      <w:r w:rsidRPr="0074469C">
        <w:rPr>
          <w:rFonts w:ascii="Times New Roman" w:hAnsi="Times New Roman"/>
          <w:sz w:val="28"/>
          <w:szCs w:val="28"/>
        </w:rPr>
        <w:tab/>
      </w:r>
      <w:r w:rsidRPr="0074469C">
        <w:rPr>
          <w:rFonts w:ascii="Times New Roman" w:hAnsi="Times New Roman"/>
          <w:sz w:val="28"/>
          <w:szCs w:val="28"/>
        </w:rPr>
        <w:tab/>
      </w:r>
      <w:r w:rsidRPr="0074469C">
        <w:rPr>
          <w:rFonts w:ascii="Times New Roman" w:hAnsi="Times New Roman"/>
          <w:sz w:val="28"/>
          <w:szCs w:val="28"/>
        </w:rPr>
        <w:tab/>
      </w:r>
      <w:r w:rsidRPr="0074469C">
        <w:rPr>
          <w:rFonts w:ascii="Times New Roman" w:hAnsi="Times New Roman"/>
          <w:sz w:val="28"/>
          <w:szCs w:val="28"/>
        </w:rPr>
        <w:tab/>
      </w:r>
      <w:r w:rsidRPr="0074469C">
        <w:rPr>
          <w:rFonts w:ascii="Times New Roman" w:hAnsi="Times New Roman"/>
          <w:sz w:val="28"/>
          <w:szCs w:val="28"/>
        </w:rPr>
        <w:tab/>
      </w:r>
      <w:r w:rsidRPr="0074469C">
        <w:rPr>
          <w:rFonts w:ascii="Times New Roman" w:hAnsi="Times New Roman"/>
          <w:sz w:val="28"/>
          <w:szCs w:val="28"/>
        </w:rPr>
        <w:tab/>
      </w:r>
      <w:r w:rsidRPr="0074469C">
        <w:rPr>
          <w:rFonts w:ascii="Times New Roman" w:hAnsi="Times New Roman"/>
          <w:sz w:val="28"/>
          <w:szCs w:val="28"/>
        </w:rPr>
        <w:tab/>
      </w:r>
      <w:r w:rsidRPr="0074469C">
        <w:rPr>
          <w:rFonts w:ascii="Times New Roman" w:hAnsi="Times New Roman"/>
          <w:sz w:val="28"/>
          <w:szCs w:val="28"/>
        </w:rPr>
        <w:tab/>
      </w:r>
      <w:r w:rsidRPr="0074469C">
        <w:rPr>
          <w:rFonts w:ascii="Times New Roman" w:hAnsi="Times New Roman"/>
          <w:sz w:val="28"/>
          <w:szCs w:val="28"/>
        </w:rPr>
        <w:tab/>
        <w:t xml:space="preserve">       </w:t>
      </w:r>
    </w:p>
    <w:p w:rsidR="0074469C" w:rsidRPr="0074469C" w:rsidRDefault="0074469C" w:rsidP="0074469C">
      <w:pPr>
        <w:rPr>
          <w:rFonts w:ascii="Times New Roman" w:hAnsi="Times New Roman"/>
          <w:sz w:val="28"/>
          <w:szCs w:val="28"/>
        </w:rPr>
      </w:pPr>
      <w:r w:rsidRPr="0074469C">
        <w:rPr>
          <w:rFonts w:ascii="Times New Roman" w:hAnsi="Times New Roman"/>
          <w:sz w:val="28"/>
          <w:szCs w:val="28"/>
          <w:lang w:val="en-US"/>
        </w:rPr>
        <w:t>IV</w:t>
      </w:r>
      <w:r w:rsidRPr="0074469C">
        <w:rPr>
          <w:rFonts w:ascii="Times New Roman" w:hAnsi="Times New Roman"/>
          <w:sz w:val="28"/>
          <w:szCs w:val="28"/>
        </w:rPr>
        <w:t xml:space="preserve">. Список  литературы.                      </w:t>
      </w:r>
      <w:r w:rsidRPr="0074469C">
        <w:rPr>
          <w:rFonts w:ascii="Times New Roman" w:hAnsi="Times New Roman"/>
          <w:sz w:val="28"/>
          <w:szCs w:val="28"/>
        </w:rPr>
        <w:tab/>
      </w:r>
      <w:r w:rsidRPr="0074469C">
        <w:rPr>
          <w:rFonts w:ascii="Times New Roman" w:hAnsi="Times New Roman"/>
          <w:sz w:val="28"/>
          <w:szCs w:val="28"/>
        </w:rPr>
        <w:tab/>
      </w:r>
      <w:r w:rsidRPr="0074469C">
        <w:rPr>
          <w:rFonts w:ascii="Times New Roman" w:hAnsi="Times New Roman"/>
          <w:sz w:val="28"/>
          <w:szCs w:val="28"/>
        </w:rPr>
        <w:tab/>
      </w:r>
      <w:r w:rsidRPr="0074469C">
        <w:rPr>
          <w:rFonts w:ascii="Times New Roman" w:hAnsi="Times New Roman"/>
          <w:sz w:val="28"/>
          <w:szCs w:val="28"/>
        </w:rPr>
        <w:tab/>
      </w:r>
      <w:r w:rsidRPr="0074469C">
        <w:rPr>
          <w:rFonts w:ascii="Times New Roman" w:hAnsi="Times New Roman"/>
          <w:sz w:val="28"/>
          <w:szCs w:val="28"/>
        </w:rPr>
        <w:tab/>
        <w:t xml:space="preserve">       </w:t>
      </w:r>
    </w:p>
    <w:p w:rsidR="0074469C" w:rsidRPr="0074469C" w:rsidRDefault="00197FCC" w:rsidP="0074469C">
      <w:pPr>
        <w:rPr>
          <w:rFonts w:ascii="Times New Roman" w:hAnsi="Times New Roman"/>
          <w:sz w:val="28"/>
          <w:szCs w:val="28"/>
        </w:rPr>
      </w:pPr>
      <w:r>
        <w:rPr>
          <w:rFonts w:ascii="Times New Roman" w:hAnsi="Times New Roman"/>
          <w:sz w:val="28"/>
          <w:szCs w:val="28"/>
        </w:rPr>
        <w:t xml:space="preserve"> </w:t>
      </w:r>
      <w:r w:rsidRPr="0074469C">
        <w:rPr>
          <w:rFonts w:ascii="Times New Roman" w:hAnsi="Times New Roman"/>
          <w:sz w:val="28"/>
          <w:szCs w:val="28"/>
          <w:lang w:val="en-US"/>
        </w:rPr>
        <w:t>V</w:t>
      </w:r>
      <w:r>
        <w:rPr>
          <w:rFonts w:ascii="Times New Roman" w:hAnsi="Times New Roman"/>
          <w:sz w:val="28"/>
          <w:szCs w:val="28"/>
        </w:rPr>
        <w:t xml:space="preserve">. </w:t>
      </w:r>
      <w:r w:rsidR="0074469C" w:rsidRPr="0074469C">
        <w:rPr>
          <w:rFonts w:ascii="Times New Roman" w:hAnsi="Times New Roman"/>
          <w:sz w:val="28"/>
          <w:szCs w:val="28"/>
        </w:rPr>
        <w:t>Приложение.</w:t>
      </w:r>
      <w:r w:rsidR="0074469C" w:rsidRPr="0074469C">
        <w:rPr>
          <w:rFonts w:ascii="Times New Roman" w:hAnsi="Times New Roman"/>
          <w:sz w:val="28"/>
          <w:szCs w:val="28"/>
        </w:rPr>
        <w:tab/>
      </w:r>
      <w:r w:rsidR="0074469C" w:rsidRPr="0074469C">
        <w:rPr>
          <w:rFonts w:ascii="Times New Roman" w:hAnsi="Times New Roman"/>
          <w:sz w:val="28"/>
          <w:szCs w:val="28"/>
        </w:rPr>
        <w:tab/>
        <w:t xml:space="preserve">                                                </w:t>
      </w:r>
      <w:r w:rsidR="0074469C">
        <w:rPr>
          <w:rFonts w:ascii="Times New Roman" w:hAnsi="Times New Roman"/>
          <w:sz w:val="28"/>
          <w:szCs w:val="28"/>
        </w:rPr>
        <w:t xml:space="preserve">                           </w:t>
      </w:r>
      <w:r>
        <w:rPr>
          <w:rFonts w:ascii="Times New Roman" w:hAnsi="Times New Roman"/>
          <w:sz w:val="28"/>
          <w:szCs w:val="28"/>
        </w:rPr>
        <w:t xml:space="preserve"> </w:t>
      </w:r>
      <w:r w:rsidR="0074469C" w:rsidRPr="0074469C">
        <w:rPr>
          <w:rFonts w:ascii="Times New Roman" w:hAnsi="Times New Roman"/>
          <w:sz w:val="28"/>
          <w:szCs w:val="28"/>
        </w:rPr>
        <w:t xml:space="preserve"> </w:t>
      </w:r>
      <w:r w:rsidR="0074469C" w:rsidRPr="0074469C">
        <w:rPr>
          <w:rFonts w:ascii="Times New Roman" w:hAnsi="Times New Roman"/>
          <w:sz w:val="28"/>
          <w:szCs w:val="28"/>
        </w:rPr>
        <w:tab/>
      </w:r>
      <w:r w:rsidR="0074469C" w:rsidRPr="0074469C">
        <w:rPr>
          <w:rFonts w:ascii="Times New Roman" w:hAnsi="Times New Roman"/>
          <w:sz w:val="28"/>
          <w:szCs w:val="28"/>
        </w:rPr>
        <w:tab/>
      </w:r>
      <w:r w:rsidR="0074469C" w:rsidRPr="0074469C">
        <w:rPr>
          <w:rFonts w:ascii="Times New Roman" w:hAnsi="Times New Roman"/>
          <w:sz w:val="28"/>
          <w:szCs w:val="28"/>
        </w:rPr>
        <w:tab/>
      </w:r>
      <w:r w:rsidR="0074469C" w:rsidRPr="0074469C">
        <w:rPr>
          <w:rFonts w:ascii="Times New Roman" w:hAnsi="Times New Roman"/>
          <w:sz w:val="28"/>
          <w:szCs w:val="28"/>
        </w:rPr>
        <w:tab/>
      </w:r>
      <w:r w:rsidR="0074469C" w:rsidRPr="0074469C">
        <w:rPr>
          <w:rFonts w:ascii="Times New Roman" w:hAnsi="Times New Roman"/>
          <w:sz w:val="28"/>
          <w:szCs w:val="28"/>
        </w:rPr>
        <w:tab/>
      </w:r>
      <w:r w:rsidR="0074469C" w:rsidRPr="0074469C">
        <w:rPr>
          <w:rFonts w:ascii="Times New Roman" w:hAnsi="Times New Roman"/>
          <w:sz w:val="28"/>
          <w:szCs w:val="28"/>
        </w:rPr>
        <w:tab/>
      </w:r>
      <w:r w:rsidR="0074469C" w:rsidRPr="0074469C">
        <w:rPr>
          <w:rFonts w:ascii="Times New Roman" w:hAnsi="Times New Roman"/>
          <w:sz w:val="28"/>
          <w:szCs w:val="28"/>
        </w:rPr>
        <w:tab/>
        <w:t xml:space="preserve"> </w:t>
      </w:r>
    </w:p>
    <w:p w:rsidR="0074469C" w:rsidRPr="0074469C" w:rsidRDefault="0074469C" w:rsidP="0074469C">
      <w:pPr>
        <w:rPr>
          <w:rFonts w:ascii="Times New Roman" w:hAnsi="Times New Roman"/>
          <w:sz w:val="28"/>
          <w:szCs w:val="28"/>
        </w:rPr>
      </w:pPr>
    </w:p>
    <w:p w:rsidR="0074469C" w:rsidRPr="0074469C" w:rsidRDefault="0074469C" w:rsidP="0074469C">
      <w:pPr>
        <w:rPr>
          <w:rFonts w:ascii="Times New Roman" w:hAnsi="Times New Roman"/>
          <w:sz w:val="28"/>
          <w:szCs w:val="28"/>
        </w:rPr>
      </w:pPr>
    </w:p>
    <w:p w:rsidR="0074469C" w:rsidRDefault="0074469C" w:rsidP="0074469C">
      <w:pPr>
        <w:pStyle w:val="a3"/>
        <w:jc w:val="center"/>
        <w:rPr>
          <w:b/>
          <w:sz w:val="28"/>
          <w:szCs w:val="28"/>
        </w:rPr>
      </w:pPr>
    </w:p>
    <w:p w:rsidR="0074469C" w:rsidRDefault="003D1A4E" w:rsidP="00EC1E97">
      <w:pPr>
        <w:suppressAutoHyphens/>
        <w:spacing w:after="0"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color w:val="000000"/>
          <w:kern w:val="1"/>
          <w:sz w:val="28"/>
          <w:szCs w:val="28"/>
          <w:lang w:eastAsia="ar-SA"/>
        </w:rPr>
        <w:t xml:space="preserve">  </w:t>
      </w:r>
    </w:p>
    <w:p w:rsidR="0074469C" w:rsidRDefault="0074469C" w:rsidP="00EC1E97">
      <w:pPr>
        <w:suppressAutoHyphens/>
        <w:spacing w:after="0" w:line="360" w:lineRule="auto"/>
        <w:jc w:val="both"/>
        <w:rPr>
          <w:rFonts w:ascii="Times New Roman" w:eastAsia="Times New Roman" w:hAnsi="Times New Roman"/>
          <w:color w:val="000000"/>
          <w:kern w:val="1"/>
          <w:sz w:val="28"/>
          <w:szCs w:val="28"/>
          <w:lang w:eastAsia="ar-SA"/>
        </w:rPr>
      </w:pPr>
    </w:p>
    <w:p w:rsidR="0074469C" w:rsidRDefault="0074469C" w:rsidP="00EC1E97">
      <w:pPr>
        <w:suppressAutoHyphens/>
        <w:spacing w:after="0" w:line="360" w:lineRule="auto"/>
        <w:jc w:val="both"/>
        <w:rPr>
          <w:rFonts w:ascii="Times New Roman" w:eastAsia="Times New Roman" w:hAnsi="Times New Roman"/>
          <w:color w:val="000000"/>
          <w:kern w:val="1"/>
          <w:sz w:val="28"/>
          <w:szCs w:val="28"/>
          <w:lang w:eastAsia="ar-SA"/>
        </w:rPr>
      </w:pPr>
    </w:p>
    <w:p w:rsidR="0074469C" w:rsidRDefault="0074469C" w:rsidP="00EC1E97">
      <w:pPr>
        <w:suppressAutoHyphens/>
        <w:spacing w:after="0" w:line="360" w:lineRule="auto"/>
        <w:jc w:val="both"/>
        <w:rPr>
          <w:rFonts w:ascii="Times New Roman" w:eastAsia="Times New Roman" w:hAnsi="Times New Roman"/>
          <w:color w:val="000000"/>
          <w:kern w:val="1"/>
          <w:sz w:val="28"/>
          <w:szCs w:val="28"/>
          <w:lang w:eastAsia="ar-SA"/>
        </w:rPr>
      </w:pPr>
    </w:p>
    <w:p w:rsidR="0074469C" w:rsidRDefault="0074469C" w:rsidP="00EC1E97">
      <w:pPr>
        <w:suppressAutoHyphens/>
        <w:spacing w:after="0" w:line="360" w:lineRule="auto"/>
        <w:jc w:val="both"/>
        <w:rPr>
          <w:rFonts w:ascii="Times New Roman" w:eastAsia="Times New Roman" w:hAnsi="Times New Roman"/>
          <w:color w:val="000000"/>
          <w:kern w:val="1"/>
          <w:sz w:val="28"/>
          <w:szCs w:val="28"/>
          <w:lang w:eastAsia="ar-SA"/>
        </w:rPr>
      </w:pPr>
    </w:p>
    <w:p w:rsidR="0074469C" w:rsidRDefault="0074469C" w:rsidP="00EC1E97">
      <w:pPr>
        <w:suppressAutoHyphens/>
        <w:spacing w:after="0" w:line="360" w:lineRule="auto"/>
        <w:jc w:val="both"/>
        <w:rPr>
          <w:rFonts w:ascii="Times New Roman" w:eastAsia="Times New Roman" w:hAnsi="Times New Roman"/>
          <w:color w:val="000000"/>
          <w:kern w:val="1"/>
          <w:sz w:val="28"/>
          <w:szCs w:val="28"/>
          <w:lang w:eastAsia="ar-SA"/>
        </w:rPr>
      </w:pPr>
    </w:p>
    <w:p w:rsidR="0074469C" w:rsidRDefault="0074469C" w:rsidP="00EC1E97">
      <w:pPr>
        <w:suppressAutoHyphens/>
        <w:spacing w:after="0" w:line="360" w:lineRule="auto"/>
        <w:jc w:val="both"/>
        <w:rPr>
          <w:rFonts w:ascii="Times New Roman" w:eastAsia="Times New Roman" w:hAnsi="Times New Roman"/>
          <w:color w:val="000000"/>
          <w:kern w:val="1"/>
          <w:sz w:val="28"/>
          <w:szCs w:val="28"/>
          <w:lang w:eastAsia="ar-SA"/>
        </w:rPr>
      </w:pPr>
    </w:p>
    <w:p w:rsidR="0074469C" w:rsidRDefault="0074469C" w:rsidP="00EC1E97">
      <w:pPr>
        <w:suppressAutoHyphens/>
        <w:spacing w:after="0" w:line="360" w:lineRule="auto"/>
        <w:jc w:val="both"/>
        <w:rPr>
          <w:rFonts w:ascii="Times New Roman" w:eastAsia="Times New Roman" w:hAnsi="Times New Roman"/>
          <w:color w:val="000000"/>
          <w:kern w:val="1"/>
          <w:sz w:val="28"/>
          <w:szCs w:val="28"/>
          <w:lang w:eastAsia="ar-SA"/>
        </w:rPr>
      </w:pPr>
    </w:p>
    <w:p w:rsidR="003D1A4E" w:rsidRPr="003D1A4E" w:rsidRDefault="003D1A4E" w:rsidP="00EC1E97">
      <w:pPr>
        <w:suppressAutoHyphens/>
        <w:spacing w:after="0"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color w:val="000000"/>
          <w:kern w:val="1"/>
          <w:sz w:val="28"/>
          <w:szCs w:val="28"/>
          <w:lang w:eastAsia="ar-SA"/>
        </w:rPr>
        <w:lastRenderedPageBreak/>
        <w:t xml:space="preserve"> </w:t>
      </w:r>
      <w:r w:rsidR="00501012">
        <w:rPr>
          <w:rFonts w:ascii="Times New Roman" w:eastAsia="Times New Roman" w:hAnsi="Times New Roman"/>
          <w:color w:val="000000"/>
          <w:kern w:val="1"/>
          <w:sz w:val="28"/>
          <w:szCs w:val="28"/>
          <w:lang w:eastAsia="ar-SA"/>
        </w:rPr>
        <w:t xml:space="preserve">    </w:t>
      </w:r>
      <w:r w:rsidR="000D72F3">
        <w:rPr>
          <w:rFonts w:ascii="Times New Roman" w:eastAsia="Times New Roman" w:hAnsi="Times New Roman"/>
          <w:color w:val="000000"/>
          <w:kern w:val="1"/>
          <w:sz w:val="28"/>
          <w:szCs w:val="28"/>
          <w:lang w:eastAsia="ar-SA"/>
        </w:rPr>
        <w:t xml:space="preserve">      </w:t>
      </w:r>
      <w:r w:rsidR="00501012">
        <w:rPr>
          <w:rFonts w:ascii="Times New Roman" w:eastAsia="Times New Roman" w:hAnsi="Times New Roman"/>
          <w:color w:val="000000"/>
          <w:kern w:val="1"/>
          <w:sz w:val="28"/>
          <w:szCs w:val="28"/>
          <w:lang w:eastAsia="ar-SA"/>
        </w:rPr>
        <w:t xml:space="preserve"> </w:t>
      </w:r>
      <w:r w:rsidR="002C158B">
        <w:rPr>
          <w:rFonts w:ascii="Times New Roman" w:eastAsia="Times New Roman" w:hAnsi="Times New Roman"/>
          <w:color w:val="000000"/>
          <w:kern w:val="1"/>
          <w:sz w:val="28"/>
          <w:szCs w:val="28"/>
          <w:lang w:val="en-US" w:eastAsia="ar-SA"/>
        </w:rPr>
        <w:t>I</w:t>
      </w:r>
      <w:r w:rsidR="002C158B" w:rsidRPr="00197FCC">
        <w:rPr>
          <w:rFonts w:ascii="Times New Roman" w:eastAsia="Times New Roman" w:hAnsi="Times New Roman"/>
          <w:color w:val="000000"/>
          <w:kern w:val="1"/>
          <w:sz w:val="28"/>
          <w:szCs w:val="28"/>
          <w:lang w:eastAsia="ar-SA"/>
        </w:rPr>
        <w:t>.</w:t>
      </w:r>
      <w:r w:rsidRPr="003D1A4E">
        <w:rPr>
          <w:rFonts w:ascii="Times New Roman" w:eastAsia="Times New Roman" w:hAnsi="Times New Roman"/>
          <w:b/>
          <w:color w:val="000000"/>
          <w:kern w:val="1"/>
          <w:sz w:val="28"/>
          <w:szCs w:val="28"/>
          <w:lang w:eastAsia="ar-SA"/>
        </w:rPr>
        <w:t xml:space="preserve"> Введение</w:t>
      </w:r>
    </w:p>
    <w:p w:rsidR="003D1A4E" w:rsidRPr="00BA01BE" w:rsidRDefault="00E5798B" w:rsidP="00BA01BE">
      <w:pPr>
        <w:suppressAutoHyphens/>
        <w:spacing w:after="0" w:line="360" w:lineRule="auto"/>
        <w:jc w:val="both"/>
        <w:rPr>
          <w:rFonts w:ascii="Times New Roman" w:eastAsia="Times New Roman" w:hAnsi="Times New Roman"/>
          <w:kern w:val="1"/>
          <w:sz w:val="28"/>
          <w:szCs w:val="28"/>
          <w:lang w:eastAsia="ar-SA"/>
        </w:rPr>
      </w:pPr>
      <w:r>
        <w:rPr>
          <w:rFonts w:ascii="Times New Roman" w:eastAsia="Times New Roman" w:hAnsi="Times New Roman"/>
          <w:kern w:val="1"/>
          <w:sz w:val="28"/>
          <w:szCs w:val="28"/>
          <w:lang w:eastAsia="ar-SA"/>
        </w:rPr>
        <w:t xml:space="preserve">    </w:t>
      </w:r>
      <w:r w:rsidR="003D1A4E" w:rsidRPr="003D1A4E">
        <w:rPr>
          <w:rFonts w:ascii="Times New Roman" w:eastAsia="Times New Roman" w:hAnsi="Times New Roman"/>
          <w:kern w:val="1"/>
          <w:sz w:val="28"/>
          <w:szCs w:val="28"/>
          <w:lang w:eastAsia="ar-SA"/>
        </w:rPr>
        <w:t xml:space="preserve"> Актуальность моего исследования в том, что и в сельской местности стали меньше ра</w:t>
      </w:r>
      <w:r w:rsidR="00643E9B">
        <w:rPr>
          <w:rFonts w:ascii="Times New Roman" w:eastAsia="Times New Roman" w:hAnsi="Times New Roman"/>
          <w:kern w:val="1"/>
          <w:sz w:val="28"/>
          <w:szCs w:val="28"/>
          <w:lang w:eastAsia="ar-SA"/>
        </w:rPr>
        <w:t xml:space="preserve">зводить домашних животных.  Но </w:t>
      </w:r>
      <w:r w:rsidR="003D1A4E" w:rsidRPr="003D1A4E">
        <w:rPr>
          <w:rFonts w:ascii="Times New Roman" w:eastAsia="Times New Roman" w:hAnsi="Times New Roman"/>
          <w:kern w:val="1"/>
          <w:sz w:val="28"/>
          <w:szCs w:val="28"/>
          <w:lang w:eastAsia="ar-SA"/>
        </w:rPr>
        <w:t>они ведь помогают воспитывать трудолюбие</w:t>
      </w:r>
      <w:r w:rsidR="009B0D0F">
        <w:rPr>
          <w:rFonts w:ascii="Times New Roman" w:eastAsia="Times New Roman" w:hAnsi="Times New Roman"/>
          <w:kern w:val="1"/>
          <w:sz w:val="28"/>
          <w:szCs w:val="28"/>
          <w:lang w:eastAsia="ar-SA"/>
        </w:rPr>
        <w:t>,</w:t>
      </w:r>
      <w:r w:rsidR="003D1A4E" w:rsidRPr="003D1A4E">
        <w:rPr>
          <w:rFonts w:ascii="Times New Roman" w:eastAsia="Times New Roman" w:hAnsi="Times New Roman"/>
          <w:kern w:val="1"/>
          <w:sz w:val="28"/>
          <w:szCs w:val="28"/>
          <w:lang w:eastAsia="ar-SA"/>
        </w:rPr>
        <w:t xml:space="preserve"> доброту</w:t>
      </w:r>
      <w:r w:rsidR="009B0D0F">
        <w:rPr>
          <w:rFonts w:ascii="Times New Roman" w:eastAsia="Times New Roman" w:hAnsi="Times New Roman"/>
          <w:kern w:val="1"/>
          <w:sz w:val="28"/>
          <w:szCs w:val="28"/>
          <w:lang w:eastAsia="ar-SA"/>
        </w:rPr>
        <w:t>,</w:t>
      </w:r>
      <w:r w:rsidR="003D1A4E" w:rsidRPr="003D1A4E">
        <w:rPr>
          <w:rFonts w:ascii="Times New Roman" w:eastAsia="Times New Roman" w:hAnsi="Times New Roman"/>
          <w:kern w:val="1"/>
          <w:sz w:val="28"/>
          <w:szCs w:val="28"/>
          <w:lang w:eastAsia="ar-SA"/>
        </w:rPr>
        <w:t xml:space="preserve"> ответственность ежедневно </w:t>
      </w:r>
      <w:r w:rsidR="002C158B">
        <w:rPr>
          <w:rFonts w:ascii="Times New Roman" w:eastAsia="Times New Roman" w:hAnsi="Times New Roman"/>
          <w:kern w:val="1"/>
          <w:sz w:val="28"/>
          <w:szCs w:val="28"/>
          <w:lang w:eastAsia="ar-SA"/>
        </w:rPr>
        <w:t>ухаживая за домашними питомцами</w:t>
      </w:r>
      <w:r w:rsidR="003D1A4E" w:rsidRPr="003D1A4E">
        <w:rPr>
          <w:rFonts w:ascii="Times New Roman" w:eastAsia="Times New Roman" w:hAnsi="Times New Roman"/>
          <w:kern w:val="1"/>
          <w:sz w:val="28"/>
          <w:szCs w:val="28"/>
          <w:lang w:eastAsia="ar-SA"/>
        </w:rPr>
        <w:t>.</w:t>
      </w:r>
      <w:r w:rsidR="00167A3F">
        <w:rPr>
          <w:rFonts w:ascii="Times New Roman" w:eastAsia="Times New Roman" w:hAnsi="Times New Roman"/>
          <w:kern w:val="1"/>
          <w:sz w:val="28"/>
          <w:szCs w:val="28"/>
          <w:lang w:eastAsia="ar-SA"/>
        </w:rPr>
        <w:t xml:space="preserve"> </w:t>
      </w:r>
      <w:r w:rsidR="00256774">
        <w:rPr>
          <w:rFonts w:ascii="Times New Roman" w:eastAsia="Times New Roman" w:hAnsi="Times New Roman"/>
          <w:kern w:val="1"/>
          <w:sz w:val="28"/>
          <w:szCs w:val="28"/>
          <w:lang w:eastAsia="ar-SA"/>
        </w:rPr>
        <w:t>Также они приносят и материальную помощь</w:t>
      </w:r>
      <w:r w:rsidR="003D1A4E" w:rsidRPr="003D1A4E">
        <w:rPr>
          <w:rFonts w:ascii="Times New Roman" w:eastAsia="Times New Roman" w:hAnsi="Times New Roman"/>
          <w:kern w:val="1"/>
          <w:sz w:val="28"/>
          <w:szCs w:val="28"/>
          <w:lang w:eastAsia="ar-SA"/>
        </w:rPr>
        <w:t>.А самое главное домашние животные - друзья и помощники человеку. Я живу в сельской ме</w:t>
      </w:r>
      <w:r w:rsidR="00643E9B">
        <w:rPr>
          <w:rFonts w:ascii="Times New Roman" w:eastAsia="Times New Roman" w:hAnsi="Times New Roman"/>
          <w:kern w:val="1"/>
          <w:sz w:val="28"/>
          <w:szCs w:val="28"/>
          <w:lang w:eastAsia="ar-SA"/>
        </w:rPr>
        <w:t xml:space="preserve">стности. Мои родители разводят </w:t>
      </w:r>
      <w:r w:rsidR="003D1A4E" w:rsidRPr="003D1A4E">
        <w:rPr>
          <w:rFonts w:ascii="Times New Roman" w:eastAsia="Times New Roman" w:hAnsi="Times New Roman"/>
          <w:kern w:val="1"/>
          <w:sz w:val="28"/>
          <w:szCs w:val="28"/>
          <w:lang w:eastAsia="ar-SA"/>
        </w:rPr>
        <w:t>д</w:t>
      </w:r>
      <w:r>
        <w:rPr>
          <w:rFonts w:ascii="Times New Roman" w:eastAsia="Times New Roman" w:hAnsi="Times New Roman"/>
          <w:kern w:val="1"/>
          <w:sz w:val="28"/>
          <w:szCs w:val="28"/>
          <w:lang w:eastAsia="ar-SA"/>
        </w:rPr>
        <w:t>о</w:t>
      </w:r>
      <w:r w:rsidR="00256774">
        <w:rPr>
          <w:rFonts w:ascii="Times New Roman" w:eastAsia="Times New Roman" w:hAnsi="Times New Roman"/>
          <w:kern w:val="1"/>
          <w:sz w:val="28"/>
          <w:szCs w:val="28"/>
          <w:lang w:eastAsia="ar-SA"/>
        </w:rPr>
        <w:t>машних животных: коз, кур</w:t>
      </w:r>
      <w:r>
        <w:rPr>
          <w:rFonts w:ascii="Times New Roman" w:eastAsia="Times New Roman" w:hAnsi="Times New Roman"/>
          <w:kern w:val="1"/>
          <w:sz w:val="28"/>
          <w:szCs w:val="28"/>
          <w:lang w:eastAsia="ar-SA"/>
        </w:rPr>
        <w:t>, кроликов.</w:t>
      </w:r>
      <w:r w:rsidR="003D1A4E" w:rsidRPr="003D1A4E">
        <w:rPr>
          <w:rFonts w:ascii="Times New Roman" w:eastAsia="Times New Roman" w:hAnsi="Times New Roman"/>
          <w:kern w:val="1"/>
          <w:sz w:val="28"/>
          <w:szCs w:val="28"/>
          <w:lang w:eastAsia="ar-SA"/>
        </w:rPr>
        <w:t xml:space="preserve"> Я тоже помогаю ухаживать за</w:t>
      </w:r>
      <w:r>
        <w:rPr>
          <w:rFonts w:ascii="Times New Roman" w:eastAsia="Times New Roman" w:hAnsi="Times New Roman"/>
          <w:kern w:val="1"/>
          <w:sz w:val="28"/>
          <w:szCs w:val="28"/>
          <w:lang w:eastAsia="ar-SA"/>
        </w:rPr>
        <w:t xml:space="preserve"> домашними животными</w:t>
      </w:r>
      <w:r w:rsidR="004621FF">
        <w:rPr>
          <w:rFonts w:ascii="Times New Roman" w:eastAsia="Times New Roman" w:hAnsi="Times New Roman"/>
          <w:kern w:val="1"/>
          <w:sz w:val="28"/>
          <w:szCs w:val="28"/>
          <w:lang w:eastAsia="ar-SA"/>
        </w:rPr>
        <w:t>.</w:t>
      </w:r>
    </w:p>
    <w:p w:rsidR="003D1A4E" w:rsidRPr="003D1A4E" w:rsidRDefault="002C158B" w:rsidP="00EC1E97">
      <w:pPr>
        <w:suppressAutoHyphens/>
        <w:spacing w:before="28" w:after="28" w:line="360" w:lineRule="auto"/>
        <w:jc w:val="both"/>
        <w:rPr>
          <w:rFonts w:ascii="Times New Roman" w:eastAsia="Times New Roman" w:hAnsi="Times New Roman"/>
          <w:bCs/>
          <w:color w:val="000000"/>
          <w:kern w:val="1"/>
          <w:sz w:val="28"/>
          <w:szCs w:val="28"/>
          <w:lang w:eastAsia="ar-SA"/>
        </w:rPr>
      </w:pPr>
      <w:r>
        <w:rPr>
          <w:rFonts w:ascii="Times New Roman" w:eastAsia="Times New Roman" w:hAnsi="Times New Roman"/>
          <w:bCs/>
          <w:color w:val="000000"/>
          <w:kern w:val="1"/>
          <w:sz w:val="28"/>
          <w:szCs w:val="28"/>
          <w:lang w:eastAsia="ar-SA"/>
        </w:rPr>
        <w:t xml:space="preserve">   </w:t>
      </w:r>
    </w:p>
    <w:p w:rsidR="003D1A4E" w:rsidRPr="003D1A4E" w:rsidRDefault="002C158B" w:rsidP="00EC1E97">
      <w:pPr>
        <w:suppressAutoHyphens/>
        <w:spacing w:before="28" w:after="28"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bCs/>
          <w:color w:val="000000"/>
          <w:kern w:val="1"/>
          <w:sz w:val="28"/>
          <w:szCs w:val="28"/>
          <w:lang w:eastAsia="ar-SA"/>
        </w:rPr>
        <w:t xml:space="preserve">        </w:t>
      </w:r>
      <w:r w:rsidR="003D1A4E" w:rsidRPr="003D1A4E">
        <w:rPr>
          <w:rFonts w:ascii="Times New Roman" w:eastAsia="Times New Roman" w:hAnsi="Times New Roman"/>
          <w:bCs/>
          <w:color w:val="000000"/>
          <w:kern w:val="1"/>
          <w:sz w:val="28"/>
          <w:szCs w:val="28"/>
          <w:lang w:eastAsia="ar-SA"/>
        </w:rPr>
        <w:t>Методы исследования</w:t>
      </w:r>
      <w:r w:rsidR="003D1A4E" w:rsidRPr="003D1A4E">
        <w:rPr>
          <w:rFonts w:ascii="Times New Roman" w:eastAsia="Times New Roman" w:hAnsi="Times New Roman"/>
          <w:color w:val="000000"/>
          <w:kern w:val="1"/>
          <w:sz w:val="28"/>
          <w:szCs w:val="28"/>
          <w:lang w:eastAsia="ar-SA"/>
        </w:rPr>
        <w:t>: изучение литературы, наблюдение, практическая работа, анкетирование обучающихся, обработка материала.</w:t>
      </w:r>
    </w:p>
    <w:p w:rsidR="002C158B" w:rsidRPr="00167A3F" w:rsidRDefault="00167A3F" w:rsidP="002C158B">
      <w:pPr>
        <w:rPr>
          <w:rFonts w:ascii="Times New Roman" w:hAnsi="Times New Roman"/>
          <w:sz w:val="28"/>
          <w:szCs w:val="28"/>
        </w:rPr>
      </w:pPr>
      <w:r>
        <w:rPr>
          <w:rFonts w:ascii="Times New Roman" w:hAnsi="Times New Roman"/>
          <w:sz w:val="28"/>
          <w:szCs w:val="28"/>
        </w:rPr>
        <w:t xml:space="preserve">       </w:t>
      </w:r>
      <w:r w:rsidR="00256774">
        <w:rPr>
          <w:rFonts w:ascii="Times New Roman" w:hAnsi="Times New Roman"/>
          <w:sz w:val="28"/>
          <w:szCs w:val="28"/>
        </w:rPr>
        <w:t xml:space="preserve"> В школе я</w:t>
      </w:r>
      <w:r w:rsidR="002C158B" w:rsidRPr="00167A3F">
        <w:rPr>
          <w:rFonts w:ascii="Times New Roman" w:hAnsi="Times New Roman"/>
          <w:sz w:val="28"/>
          <w:szCs w:val="28"/>
        </w:rPr>
        <w:t xml:space="preserve"> прове</w:t>
      </w:r>
      <w:r w:rsidR="00BA01BE">
        <w:rPr>
          <w:rFonts w:ascii="Times New Roman" w:hAnsi="Times New Roman"/>
          <w:sz w:val="28"/>
          <w:szCs w:val="28"/>
        </w:rPr>
        <w:t>л анкетирование</w:t>
      </w:r>
      <w:r w:rsidR="006D5E77">
        <w:rPr>
          <w:rFonts w:ascii="Times New Roman" w:hAnsi="Times New Roman"/>
          <w:sz w:val="28"/>
          <w:szCs w:val="28"/>
        </w:rPr>
        <w:t xml:space="preserve"> на тему «Домашние питомцы».</w:t>
      </w:r>
      <w:r w:rsidR="002C158B" w:rsidRPr="00167A3F">
        <w:rPr>
          <w:rFonts w:ascii="Times New Roman" w:hAnsi="Times New Roman"/>
          <w:sz w:val="28"/>
          <w:szCs w:val="28"/>
        </w:rPr>
        <w:t xml:space="preserve"> В опросе участвовали учащиеся 3-4 классов (всего 21ученик)</w:t>
      </w:r>
      <w:r>
        <w:rPr>
          <w:rFonts w:ascii="Times New Roman" w:hAnsi="Times New Roman"/>
          <w:sz w:val="28"/>
          <w:szCs w:val="28"/>
        </w:rPr>
        <w:t>.</w:t>
      </w:r>
    </w:p>
    <w:p w:rsidR="002C158B" w:rsidRPr="00167A3F" w:rsidRDefault="003F7A33" w:rsidP="002C158B">
      <w:pPr>
        <w:rPr>
          <w:rFonts w:ascii="Times New Roman" w:hAnsi="Times New Roman"/>
          <w:sz w:val="28"/>
          <w:szCs w:val="28"/>
        </w:rPr>
      </w:pPr>
      <w:r>
        <w:rPr>
          <w:rFonts w:ascii="Times New Roman" w:hAnsi="Times New Roman"/>
          <w:sz w:val="28"/>
          <w:szCs w:val="28"/>
        </w:rPr>
        <w:t xml:space="preserve">        </w:t>
      </w:r>
      <w:r w:rsidR="002C158B" w:rsidRPr="00167A3F">
        <w:rPr>
          <w:rFonts w:ascii="Times New Roman" w:hAnsi="Times New Roman"/>
          <w:sz w:val="28"/>
          <w:szCs w:val="28"/>
        </w:rPr>
        <w:t>Результаты анкеты отражены в таблице: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39"/>
        <w:gridCol w:w="1935"/>
        <w:gridCol w:w="1418"/>
      </w:tblGrid>
      <w:tr w:rsidR="006D5E77" w:rsidRPr="00167A3F" w:rsidTr="006D5E77">
        <w:tc>
          <w:tcPr>
            <w:tcW w:w="4439" w:type="dxa"/>
          </w:tcPr>
          <w:p w:rsidR="006D5E77" w:rsidRPr="00167A3F" w:rsidRDefault="006D5E77" w:rsidP="00156FFF">
            <w:pPr>
              <w:pStyle w:val="a3"/>
              <w:rPr>
                <w:sz w:val="28"/>
                <w:szCs w:val="28"/>
              </w:rPr>
            </w:pPr>
          </w:p>
        </w:tc>
        <w:tc>
          <w:tcPr>
            <w:tcW w:w="1935" w:type="dxa"/>
          </w:tcPr>
          <w:p w:rsidR="006D5E77" w:rsidRPr="00167A3F" w:rsidRDefault="006D5E77" w:rsidP="00156FFF">
            <w:pPr>
              <w:pStyle w:val="a3"/>
              <w:rPr>
                <w:sz w:val="28"/>
                <w:szCs w:val="28"/>
              </w:rPr>
            </w:pPr>
            <w:r>
              <w:rPr>
                <w:sz w:val="28"/>
                <w:szCs w:val="28"/>
              </w:rPr>
              <w:t>да</w:t>
            </w:r>
          </w:p>
        </w:tc>
        <w:tc>
          <w:tcPr>
            <w:tcW w:w="1418" w:type="dxa"/>
          </w:tcPr>
          <w:p w:rsidR="006D5E77" w:rsidRPr="00167A3F" w:rsidRDefault="006D5E77" w:rsidP="00156FFF">
            <w:pPr>
              <w:pStyle w:val="a3"/>
              <w:rPr>
                <w:sz w:val="28"/>
                <w:szCs w:val="28"/>
              </w:rPr>
            </w:pPr>
            <w:r>
              <w:rPr>
                <w:sz w:val="28"/>
                <w:szCs w:val="28"/>
              </w:rPr>
              <w:t>нет</w:t>
            </w:r>
          </w:p>
        </w:tc>
      </w:tr>
      <w:tr w:rsidR="006D5E77" w:rsidRPr="00167A3F" w:rsidTr="006D5E77">
        <w:tc>
          <w:tcPr>
            <w:tcW w:w="4439" w:type="dxa"/>
          </w:tcPr>
          <w:p w:rsidR="006D5E77" w:rsidRPr="00167A3F" w:rsidRDefault="006D5E77" w:rsidP="00156FFF">
            <w:pPr>
              <w:pStyle w:val="a3"/>
              <w:rPr>
                <w:sz w:val="28"/>
                <w:szCs w:val="28"/>
              </w:rPr>
            </w:pPr>
            <w:r>
              <w:rPr>
                <w:sz w:val="28"/>
                <w:szCs w:val="28"/>
              </w:rPr>
              <w:t>1.Есть ли у вас домашние любимцы?</w:t>
            </w:r>
          </w:p>
        </w:tc>
        <w:tc>
          <w:tcPr>
            <w:tcW w:w="1935" w:type="dxa"/>
          </w:tcPr>
          <w:p w:rsidR="006D5E77" w:rsidRPr="00167A3F" w:rsidRDefault="006D5E77" w:rsidP="00156FFF">
            <w:pPr>
              <w:pStyle w:val="a3"/>
              <w:jc w:val="center"/>
              <w:rPr>
                <w:sz w:val="28"/>
                <w:szCs w:val="28"/>
              </w:rPr>
            </w:pPr>
            <w:r>
              <w:rPr>
                <w:sz w:val="28"/>
                <w:szCs w:val="28"/>
              </w:rPr>
              <w:t>21</w:t>
            </w:r>
          </w:p>
        </w:tc>
        <w:tc>
          <w:tcPr>
            <w:tcW w:w="1418" w:type="dxa"/>
          </w:tcPr>
          <w:p w:rsidR="006D5E77" w:rsidRPr="00167A3F" w:rsidRDefault="006D5E77" w:rsidP="002C158B">
            <w:pPr>
              <w:pStyle w:val="a3"/>
              <w:jc w:val="center"/>
              <w:rPr>
                <w:sz w:val="28"/>
                <w:szCs w:val="28"/>
              </w:rPr>
            </w:pPr>
            <w:r>
              <w:rPr>
                <w:sz w:val="28"/>
                <w:szCs w:val="28"/>
              </w:rPr>
              <w:t>0</w:t>
            </w:r>
          </w:p>
        </w:tc>
      </w:tr>
      <w:tr w:rsidR="006D5E77" w:rsidRPr="00167A3F" w:rsidTr="006D5E77">
        <w:tc>
          <w:tcPr>
            <w:tcW w:w="4439" w:type="dxa"/>
          </w:tcPr>
          <w:p w:rsidR="006D5E77" w:rsidRPr="00167A3F" w:rsidRDefault="006D5E77" w:rsidP="00156FFF">
            <w:pPr>
              <w:pStyle w:val="a3"/>
              <w:rPr>
                <w:sz w:val="28"/>
                <w:szCs w:val="28"/>
              </w:rPr>
            </w:pPr>
            <w:r>
              <w:rPr>
                <w:sz w:val="28"/>
                <w:szCs w:val="28"/>
              </w:rPr>
              <w:t>2.Держите ли вы дома кроликов?</w:t>
            </w:r>
          </w:p>
        </w:tc>
        <w:tc>
          <w:tcPr>
            <w:tcW w:w="1935" w:type="dxa"/>
          </w:tcPr>
          <w:p w:rsidR="006D5E77" w:rsidRDefault="006D5E77" w:rsidP="00156FFF">
            <w:pPr>
              <w:pStyle w:val="a3"/>
              <w:jc w:val="center"/>
              <w:rPr>
                <w:sz w:val="28"/>
                <w:szCs w:val="28"/>
              </w:rPr>
            </w:pPr>
            <w:r>
              <w:rPr>
                <w:sz w:val="28"/>
                <w:szCs w:val="28"/>
              </w:rPr>
              <w:t>3</w:t>
            </w:r>
          </w:p>
        </w:tc>
        <w:tc>
          <w:tcPr>
            <w:tcW w:w="1418" w:type="dxa"/>
          </w:tcPr>
          <w:p w:rsidR="006D5E77" w:rsidRDefault="006D5E77" w:rsidP="002C158B">
            <w:pPr>
              <w:pStyle w:val="a3"/>
              <w:jc w:val="center"/>
              <w:rPr>
                <w:sz w:val="28"/>
                <w:szCs w:val="28"/>
              </w:rPr>
            </w:pPr>
            <w:r>
              <w:rPr>
                <w:sz w:val="28"/>
                <w:szCs w:val="28"/>
              </w:rPr>
              <w:t>18</w:t>
            </w:r>
          </w:p>
        </w:tc>
      </w:tr>
      <w:tr w:rsidR="006D5E77" w:rsidRPr="006D5E77" w:rsidTr="0099049C">
        <w:trPr>
          <w:trHeight w:val="701"/>
        </w:trPr>
        <w:tc>
          <w:tcPr>
            <w:tcW w:w="4439" w:type="dxa"/>
          </w:tcPr>
          <w:p w:rsidR="006D5E77" w:rsidRPr="006D5E77" w:rsidRDefault="006D5E77" w:rsidP="00156FFF">
            <w:pPr>
              <w:pStyle w:val="a3"/>
              <w:rPr>
                <w:sz w:val="28"/>
                <w:szCs w:val="28"/>
              </w:rPr>
            </w:pPr>
            <w:r w:rsidRPr="006D5E77">
              <w:rPr>
                <w:bCs/>
                <w:sz w:val="28"/>
                <w:szCs w:val="28"/>
              </w:rPr>
              <w:t>3.Хотите ли вы узнать о жизни и повадках кроликов?</w:t>
            </w:r>
          </w:p>
        </w:tc>
        <w:tc>
          <w:tcPr>
            <w:tcW w:w="1935" w:type="dxa"/>
          </w:tcPr>
          <w:p w:rsidR="006D5E77" w:rsidRPr="006D5E77" w:rsidRDefault="006D5E77" w:rsidP="00156FFF">
            <w:pPr>
              <w:pStyle w:val="a3"/>
              <w:jc w:val="center"/>
              <w:rPr>
                <w:sz w:val="28"/>
                <w:szCs w:val="28"/>
              </w:rPr>
            </w:pPr>
            <w:r>
              <w:rPr>
                <w:sz w:val="28"/>
                <w:szCs w:val="28"/>
              </w:rPr>
              <w:t>19</w:t>
            </w:r>
          </w:p>
        </w:tc>
        <w:tc>
          <w:tcPr>
            <w:tcW w:w="1418" w:type="dxa"/>
          </w:tcPr>
          <w:p w:rsidR="006D5E77" w:rsidRPr="006D5E77" w:rsidRDefault="006D5E77" w:rsidP="002C158B">
            <w:pPr>
              <w:pStyle w:val="a3"/>
              <w:jc w:val="center"/>
              <w:rPr>
                <w:sz w:val="28"/>
                <w:szCs w:val="28"/>
              </w:rPr>
            </w:pPr>
            <w:r>
              <w:rPr>
                <w:sz w:val="28"/>
                <w:szCs w:val="28"/>
              </w:rPr>
              <w:t>2</w:t>
            </w:r>
          </w:p>
        </w:tc>
      </w:tr>
    </w:tbl>
    <w:p w:rsidR="002C158B" w:rsidRDefault="002C158B" w:rsidP="00EC1E97">
      <w:pPr>
        <w:suppressAutoHyphens/>
        <w:spacing w:before="28" w:after="28" w:line="360" w:lineRule="auto"/>
        <w:jc w:val="both"/>
        <w:rPr>
          <w:rFonts w:ascii="Times New Roman" w:hAnsi="Times New Roman"/>
          <w:sz w:val="28"/>
          <w:szCs w:val="28"/>
        </w:rPr>
      </w:pPr>
      <w:r w:rsidRPr="006D5E77">
        <w:rPr>
          <w:rFonts w:ascii="Times New Roman" w:hAnsi="Times New Roman"/>
          <w:sz w:val="28"/>
          <w:szCs w:val="28"/>
        </w:rPr>
        <w:t xml:space="preserve">  </w:t>
      </w:r>
      <w:r w:rsidR="003F7A33" w:rsidRPr="006D5E77">
        <w:rPr>
          <w:rFonts w:ascii="Times New Roman" w:hAnsi="Times New Roman"/>
          <w:sz w:val="28"/>
          <w:szCs w:val="28"/>
        </w:rPr>
        <w:t xml:space="preserve">   </w:t>
      </w:r>
      <w:r w:rsidR="006D5E77">
        <w:rPr>
          <w:rFonts w:ascii="Times New Roman" w:hAnsi="Times New Roman"/>
          <w:sz w:val="28"/>
          <w:szCs w:val="28"/>
        </w:rPr>
        <w:t xml:space="preserve">По итогам анкетирования я решил </w:t>
      </w:r>
      <w:r w:rsidR="00BA01BE">
        <w:rPr>
          <w:rFonts w:ascii="Times New Roman" w:hAnsi="Times New Roman"/>
          <w:sz w:val="28"/>
          <w:szCs w:val="28"/>
        </w:rPr>
        <w:t xml:space="preserve">понаблюдать за кроликами и </w:t>
      </w:r>
      <w:r w:rsidR="006D5E77">
        <w:rPr>
          <w:rFonts w:ascii="Times New Roman" w:hAnsi="Times New Roman"/>
          <w:sz w:val="28"/>
          <w:szCs w:val="28"/>
        </w:rPr>
        <w:t xml:space="preserve">рассказать </w:t>
      </w:r>
      <w:r w:rsidR="00BA01BE">
        <w:rPr>
          <w:rFonts w:ascii="Times New Roman" w:hAnsi="Times New Roman"/>
          <w:sz w:val="28"/>
          <w:szCs w:val="28"/>
        </w:rPr>
        <w:t>о них детям.</w:t>
      </w:r>
    </w:p>
    <w:p w:rsidR="0099049C" w:rsidRPr="0099049C" w:rsidRDefault="0099049C" w:rsidP="0099049C">
      <w:pPr>
        <w:spacing w:before="280" w:after="0" w:line="216" w:lineRule="auto"/>
        <w:ind w:left="72"/>
        <w:rPr>
          <w:rFonts w:ascii="Times New Roman" w:eastAsia="Times New Roman" w:hAnsi="Times New Roman"/>
          <w:color w:val="000000" w:themeColor="text1"/>
          <w:sz w:val="28"/>
          <w:szCs w:val="28"/>
          <w:lang w:eastAsia="ru-RU"/>
        </w:rPr>
      </w:pPr>
      <w:r w:rsidRPr="0099049C">
        <w:rPr>
          <w:rFonts w:ascii="Times New Roman" w:eastAsiaTheme="minorEastAsia" w:hAnsi="Times New Roman"/>
          <w:color w:val="000000" w:themeColor="text1"/>
          <w:kern w:val="24"/>
          <w:sz w:val="28"/>
          <w:szCs w:val="28"/>
          <w:lang w:eastAsia="ru-RU"/>
        </w:rPr>
        <w:t>Целью данной работы является сбор информации о кроликах и наблюдение за их повадками.</w:t>
      </w:r>
    </w:p>
    <w:p w:rsidR="0099049C" w:rsidRPr="0099049C" w:rsidRDefault="0099049C" w:rsidP="0099049C">
      <w:pPr>
        <w:spacing w:before="280" w:after="0" w:line="216" w:lineRule="auto"/>
        <w:ind w:left="72"/>
        <w:rPr>
          <w:rFonts w:ascii="Times New Roman" w:eastAsia="Times New Roman" w:hAnsi="Times New Roman"/>
          <w:color w:val="000000" w:themeColor="text1"/>
          <w:sz w:val="28"/>
          <w:szCs w:val="28"/>
          <w:lang w:eastAsia="ru-RU"/>
        </w:rPr>
      </w:pPr>
      <w:r w:rsidRPr="0099049C">
        <w:rPr>
          <w:rFonts w:ascii="Times New Roman" w:eastAsiaTheme="minorEastAsia" w:hAnsi="Times New Roman"/>
          <w:color w:val="000000" w:themeColor="text1"/>
          <w:kern w:val="24"/>
          <w:sz w:val="28"/>
          <w:szCs w:val="28"/>
          <w:lang w:eastAsia="ru-RU"/>
        </w:rPr>
        <w:t xml:space="preserve">     Задачи:</w:t>
      </w:r>
    </w:p>
    <w:p w:rsidR="0099049C" w:rsidRPr="0099049C" w:rsidRDefault="0099049C" w:rsidP="0099049C">
      <w:pPr>
        <w:spacing w:before="280" w:after="0" w:line="216" w:lineRule="auto"/>
        <w:ind w:left="72"/>
        <w:rPr>
          <w:rFonts w:ascii="Times New Roman" w:eastAsia="Times New Roman" w:hAnsi="Times New Roman"/>
          <w:color w:val="000000" w:themeColor="text1"/>
          <w:sz w:val="28"/>
          <w:szCs w:val="28"/>
          <w:lang w:eastAsia="ru-RU"/>
        </w:rPr>
      </w:pPr>
      <w:r w:rsidRPr="0099049C">
        <w:rPr>
          <w:rFonts w:ascii="Times New Roman" w:eastAsiaTheme="minorEastAsia" w:hAnsi="Times New Roman"/>
          <w:color w:val="000000" w:themeColor="text1"/>
          <w:kern w:val="24"/>
          <w:sz w:val="28"/>
          <w:szCs w:val="28"/>
          <w:lang w:eastAsia="ru-RU"/>
        </w:rPr>
        <w:t>1. Изучить литературу о кролиководстве.</w:t>
      </w:r>
    </w:p>
    <w:p w:rsidR="0099049C" w:rsidRPr="0099049C" w:rsidRDefault="0099049C" w:rsidP="0099049C">
      <w:pPr>
        <w:spacing w:before="280" w:after="0" w:line="216" w:lineRule="auto"/>
        <w:ind w:left="72"/>
        <w:rPr>
          <w:rFonts w:ascii="Times New Roman" w:eastAsia="Times New Roman" w:hAnsi="Times New Roman"/>
          <w:color w:val="000000" w:themeColor="text1"/>
          <w:sz w:val="28"/>
          <w:szCs w:val="28"/>
          <w:lang w:eastAsia="ru-RU"/>
        </w:rPr>
      </w:pPr>
      <w:r w:rsidRPr="0099049C">
        <w:rPr>
          <w:rFonts w:ascii="Times New Roman" w:eastAsiaTheme="minorEastAsia" w:hAnsi="Times New Roman"/>
          <w:color w:val="000000" w:themeColor="text1"/>
          <w:kern w:val="24"/>
          <w:sz w:val="28"/>
          <w:szCs w:val="28"/>
          <w:lang w:eastAsia="ru-RU"/>
        </w:rPr>
        <w:t xml:space="preserve">2. Ознакомиться с биологическими особенностями кроликов. </w:t>
      </w:r>
    </w:p>
    <w:p w:rsidR="0099049C" w:rsidRPr="0099049C" w:rsidRDefault="0099049C" w:rsidP="0099049C">
      <w:pPr>
        <w:spacing w:before="280" w:after="0" w:line="216" w:lineRule="auto"/>
        <w:ind w:left="72"/>
        <w:rPr>
          <w:rFonts w:ascii="Times New Roman" w:eastAsia="Times New Roman" w:hAnsi="Times New Roman"/>
          <w:color w:val="000000" w:themeColor="text1"/>
          <w:sz w:val="28"/>
          <w:szCs w:val="28"/>
          <w:lang w:eastAsia="ru-RU"/>
        </w:rPr>
      </w:pPr>
      <w:r w:rsidRPr="0099049C">
        <w:rPr>
          <w:rFonts w:ascii="Times New Roman" w:eastAsiaTheme="minorEastAsia" w:hAnsi="Times New Roman"/>
          <w:color w:val="000000" w:themeColor="text1"/>
          <w:kern w:val="24"/>
          <w:sz w:val="28"/>
          <w:szCs w:val="28"/>
          <w:lang w:eastAsia="ru-RU"/>
        </w:rPr>
        <w:t>3. Описать условия содержания и питания.</w:t>
      </w:r>
    </w:p>
    <w:p w:rsidR="0099049C" w:rsidRPr="0099049C" w:rsidRDefault="0099049C" w:rsidP="0099049C">
      <w:pPr>
        <w:spacing w:before="280" w:after="0" w:line="216" w:lineRule="auto"/>
        <w:ind w:left="72"/>
        <w:rPr>
          <w:rFonts w:ascii="Times New Roman" w:eastAsia="Times New Roman" w:hAnsi="Times New Roman"/>
          <w:color w:val="000000" w:themeColor="text1"/>
          <w:sz w:val="28"/>
          <w:szCs w:val="28"/>
          <w:lang w:eastAsia="ru-RU"/>
        </w:rPr>
      </w:pPr>
      <w:r w:rsidRPr="0099049C">
        <w:rPr>
          <w:rFonts w:ascii="Times New Roman" w:eastAsiaTheme="minorEastAsia" w:hAnsi="Times New Roman"/>
          <w:color w:val="000000" w:themeColor="text1"/>
          <w:kern w:val="24"/>
          <w:sz w:val="28"/>
          <w:szCs w:val="28"/>
          <w:lang w:eastAsia="ru-RU"/>
        </w:rPr>
        <w:t>4. Провести наблюдение, проанализировать полученные результаты</w:t>
      </w:r>
    </w:p>
    <w:p w:rsidR="0099049C" w:rsidRPr="0099049C" w:rsidRDefault="0099049C" w:rsidP="0099049C">
      <w:pPr>
        <w:spacing w:before="280" w:after="0" w:line="216" w:lineRule="auto"/>
        <w:ind w:left="72"/>
        <w:rPr>
          <w:rFonts w:ascii="Times New Roman" w:eastAsia="Times New Roman" w:hAnsi="Times New Roman"/>
          <w:color w:val="000000" w:themeColor="text1"/>
          <w:sz w:val="28"/>
          <w:szCs w:val="28"/>
          <w:lang w:eastAsia="ru-RU"/>
        </w:rPr>
      </w:pPr>
      <w:r w:rsidRPr="0099049C">
        <w:rPr>
          <w:rFonts w:ascii="Times New Roman" w:eastAsiaTheme="minorEastAsia" w:hAnsi="Times New Roman"/>
          <w:color w:val="000000" w:themeColor="text1"/>
          <w:kern w:val="24"/>
          <w:sz w:val="28"/>
          <w:szCs w:val="28"/>
          <w:lang w:eastAsia="ru-RU"/>
        </w:rPr>
        <w:t>Объект исследования- кролики.</w:t>
      </w:r>
    </w:p>
    <w:p w:rsidR="0099049C" w:rsidRPr="00BA01BE" w:rsidRDefault="0099049C" w:rsidP="00EC1E97">
      <w:pPr>
        <w:suppressAutoHyphens/>
        <w:spacing w:before="28" w:after="28" w:line="360" w:lineRule="auto"/>
        <w:jc w:val="both"/>
        <w:rPr>
          <w:rFonts w:ascii="Times New Roman" w:hAnsi="Times New Roman"/>
          <w:sz w:val="28"/>
          <w:szCs w:val="28"/>
        </w:rPr>
      </w:pPr>
    </w:p>
    <w:p w:rsidR="002C158B" w:rsidRPr="002C158B" w:rsidRDefault="00501012" w:rsidP="00EC1E97">
      <w:pPr>
        <w:suppressAutoHyphens/>
        <w:spacing w:before="28" w:after="28" w:line="360" w:lineRule="auto"/>
        <w:jc w:val="both"/>
        <w:rPr>
          <w:rFonts w:ascii="Times New Roman" w:eastAsia="Times New Roman" w:hAnsi="Times New Roman"/>
          <w:b/>
          <w:bCs/>
          <w:color w:val="000000"/>
          <w:kern w:val="1"/>
          <w:sz w:val="28"/>
          <w:szCs w:val="28"/>
          <w:lang w:eastAsia="ar-SA"/>
        </w:rPr>
      </w:pPr>
      <w:r>
        <w:rPr>
          <w:rFonts w:ascii="Times New Roman" w:eastAsia="Times New Roman" w:hAnsi="Times New Roman"/>
          <w:b/>
          <w:bCs/>
          <w:color w:val="000000"/>
          <w:kern w:val="1"/>
          <w:sz w:val="28"/>
          <w:szCs w:val="28"/>
          <w:lang w:eastAsia="ar-SA"/>
        </w:rPr>
        <w:lastRenderedPageBreak/>
        <w:t xml:space="preserve">       </w:t>
      </w:r>
      <w:r w:rsidR="000D72F3">
        <w:rPr>
          <w:rFonts w:ascii="Times New Roman" w:eastAsia="Times New Roman" w:hAnsi="Times New Roman"/>
          <w:b/>
          <w:bCs/>
          <w:color w:val="000000"/>
          <w:kern w:val="1"/>
          <w:sz w:val="28"/>
          <w:szCs w:val="28"/>
          <w:lang w:eastAsia="ar-SA"/>
        </w:rPr>
        <w:t xml:space="preserve">     </w:t>
      </w:r>
      <w:r>
        <w:rPr>
          <w:rFonts w:ascii="Times New Roman" w:eastAsia="Times New Roman" w:hAnsi="Times New Roman"/>
          <w:b/>
          <w:bCs/>
          <w:color w:val="000000"/>
          <w:kern w:val="1"/>
          <w:sz w:val="28"/>
          <w:szCs w:val="28"/>
          <w:lang w:eastAsia="ar-SA"/>
        </w:rPr>
        <w:t xml:space="preserve"> </w:t>
      </w:r>
      <w:r w:rsidR="002C158B">
        <w:rPr>
          <w:rFonts w:ascii="Times New Roman" w:eastAsia="Times New Roman" w:hAnsi="Times New Roman"/>
          <w:b/>
          <w:bCs/>
          <w:color w:val="000000"/>
          <w:kern w:val="1"/>
          <w:sz w:val="28"/>
          <w:szCs w:val="28"/>
          <w:lang w:val="en-US" w:eastAsia="ar-SA"/>
        </w:rPr>
        <w:t>II</w:t>
      </w:r>
      <w:r w:rsidR="002C158B" w:rsidRPr="002C158B">
        <w:rPr>
          <w:rFonts w:ascii="Times New Roman" w:eastAsia="Times New Roman" w:hAnsi="Times New Roman"/>
          <w:b/>
          <w:bCs/>
          <w:color w:val="000000"/>
          <w:kern w:val="1"/>
          <w:sz w:val="28"/>
          <w:szCs w:val="28"/>
          <w:lang w:eastAsia="ar-SA"/>
        </w:rPr>
        <w:t>.</w:t>
      </w:r>
      <w:r w:rsidR="002C158B">
        <w:rPr>
          <w:rFonts w:ascii="Times New Roman" w:eastAsia="Times New Roman" w:hAnsi="Times New Roman"/>
          <w:b/>
          <w:bCs/>
          <w:color w:val="000000"/>
          <w:kern w:val="1"/>
          <w:sz w:val="28"/>
          <w:szCs w:val="28"/>
          <w:lang w:eastAsia="ar-SA"/>
        </w:rPr>
        <w:t>Основная часть.</w:t>
      </w:r>
    </w:p>
    <w:p w:rsidR="003D1A4E" w:rsidRPr="003D1A4E" w:rsidRDefault="00501012" w:rsidP="00EC1E97">
      <w:pPr>
        <w:suppressAutoHyphens/>
        <w:spacing w:before="28" w:after="28"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b/>
          <w:bCs/>
          <w:color w:val="000000"/>
          <w:kern w:val="1"/>
          <w:sz w:val="28"/>
          <w:szCs w:val="28"/>
          <w:lang w:eastAsia="ar-SA"/>
        </w:rPr>
        <w:t xml:space="preserve">      </w:t>
      </w:r>
      <w:r w:rsidR="000D72F3">
        <w:rPr>
          <w:rFonts w:ascii="Times New Roman" w:eastAsia="Times New Roman" w:hAnsi="Times New Roman"/>
          <w:b/>
          <w:bCs/>
          <w:color w:val="000000"/>
          <w:kern w:val="1"/>
          <w:sz w:val="28"/>
          <w:szCs w:val="28"/>
          <w:lang w:eastAsia="ar-SA"/>
        </w:rPr>
        <w:t xml:space="preserve">     </w:t>
      </w:r>
      <w:r>
        <w:rPr>
          <w:rFonts w:ascii="Times New Roman" w:eastAsia="Times New Roman" w:hAnsi="Times New Roman"/>
          <w:b/>
          <w:bCs/>
          <w:color w:val="000000"/>
          <w:kern w:val="1"/>
          <w:sz w:val="28"/>
          <w:szCs w:val="28"/>
          <w:lang w:eastAsia="ar-SA"/>
        </w:rPr>
        <w:t xml:space="preserve">  </w:t>
      </w:r>
      <w:r w:rsidR="004621FF">
        <w:rPr>
          <w:rFonts w:ascii="Times New Roman" w:eastAsia="Times New Roman" w:hAnsi="Times New Roman"/>
          <w:b/>
          <w:bCs/>
          <w:color w:val="000000"/>
          <w:kern w:val="1"/>
          <w:sz w:val="28"/>
          <w:szCs w:val="28"/>
          <w:lang w:eastAsia="ar-SA"/>
        </w:rPr>
        <w:t>1.</w:t>
      </w:r>
      <w:r w:rsidR="003D1A4E" w:rsidRPr="004621FF">
        <w:rPr>
          <w:rFonts w:ascii="Times New Roman" w:eastAsia="Times New Roman" w:hAnsi="Times New Roman"/>
          <w:b/>
          <w:bCs/>
          <w:color w:val="000000"/>
          <w:kern w:val="1"/>
          <w:sz w:val="28"/>
          <w:szCs w:val="28"/>
          <w:lang w:eastAsia="ar-SA"/>
        </w:rPr>
        <w:t>Биологические особенности кроликов</w:t>
      </w:r>
      <w:r w:rsidR="00BA01BE">
        <w:rPr>
          <w:rFonts w:ascii="Times New Roman" w:eastAsia="Times New Roman" w:hAnsi="Times New Roman"/>
          <w:b/>
          <w:bCs/>
          <w:color w:val="000000"/>
          <w:kern w:val="1"/>
          <w:sz w:val="28"/>
          <w:szCs w:val="28"/>
          <w:lang w:eastAsia="ar-SA"/>
        </w:rPr>
        <w:t>.</w:t>
      </w:r>
    </w:p>
    <w:p w:rsidR="00643E9B" w:rsidRPr="00643E9B" w:rsidRDefault="004621FF" w:rsidP="00EC1E97">
      <w:pPr>
        <w:suppressAutoHyphens/>
        <w:spacing w:before="28" w:after="28"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color w:val="000000"/>
          <w:kern w:val="1"/>
          <w:sz w:val="28"/>
          <w:szCs w:val="28"/>
          <w:lang w:eastAsia="ar-SA"/>
        </w:rPr>
        <w:t xml:space="preserve">       </w:t>
      </w:r>
      <w:r w:rsidR="003D1A4E" w:rsidRPr="003D1A4E">
        <w:rPr>
          <w:rFonts w:ascii="Times New Roman" w:eastAsia="Times New Roman" w:hAnsi="Times New Roman"/>
          <w:color w:val="000000"/>
          <w:kern w:val="1"/>
          <w:sz w:val="28"/>
          <w:szCs w:val="28"/>
          <w:lang w:eastAsia="ar-SA"/>
        </w:rPr>
        <w:t>Родиной кролика считают Испанию и Южную Францию. Историки считают, что название страны «Испания» произошло от финикийского слова «spani», что означает «кролик». Считается, что человечество приручило кроликов примерно две тысячи лет назад. Приручило оно этих зверушек не из соображений умиления – кроликов использовали в п</w:t>
      </w:r>
      <w:r w:rsidR="00643E9B">
        <w:rPr>
          <w:rFonts w:ascii="Times New Roman" w:eastAsia="Times New Roman" w:hAnsi="Times New Roman"/>
          <w:color w:val="000000"/>
          <w:kern w:val="1"/>
          <w:sz w:val="28"/>
          <w:szCs w:val="28"/>
          <w:lang w:eastAsia="ar-SA"/>
        </w:rPr>
        <w:t>ищу и делали из них шапки, шубы</w:t>
      </w:r>
      <w:r w:rsidR="003D1A4E" w:rsidRPr="003D1A4E">
        <w:rPr>
          <w:rFonts w:ascii="Times New Roman" w:eastAsia="Times New Roman" w:hAnsi="Times New Roman"/>
          <w:color w:val="000000"/>
          <w:kern w:val="1"/>
          <w:sz w:val="28"/>
          <w:szCs w:val="28"/>
          <w:lang w:eastAsia="ar-SA"/>
        </w:rPr>
        <w:t>,</w:t>
      </w:r>
      <w:r w:rsidR="00643E9B">
        <w:rPr>
          <w:rFonts w:ascii="Times New Roman" w:eastAsia="Times New Roman" w:hAnsi="Times New Roman"/>
          <w:color w:val="000000"/>
          <w:kern w:val="1"/>
          <w:sz w:val="28"/>
          <w:szCs w:val="28"/>
          <w:lang w:eastAsia="ar-SA"/>
        </w:rPr>
        <w:t xml:space="preserve"> </w:t>
      </w:r>
      <w:r w:rsidR="003D1A4E" w:rsidRPr="003D1A4E">
        <w:rPr>
          <w:rFonts w:ascii="Times New Roman" w:eastAsia="Times New Roman" w:hAnsi="Times New Roman"/>
          <w:color w:val="000000"/>
          <w:kern w:val="1"/>
          <w:sz w:val="28"/>
          <w:szCs w:val="28"/>
          <w:lang w:eastAsia="ar-SA"/>
        </w:rPr>
        <w:t>муфты, варежки.</w:t>
      </w:r>
    </w:p>
    <w:p w:rsidR="00643E9B" w:rsidRDefault="00643E9B" w:rsidP="00EC1E97">
      <w:pPr>
        <w:spacing w:after="0" w:line="360" w:lineRule="auto"/>
        <w:ind w:firstLine="567"/>
        <w:jc w:val="both"/>
        <w:rPr>
          <w:rFonts w:ascii="Times New Roman" w:eastAsia="Times New Roman" w:hAnsi="Times New Roman"/>
          <w:sz w:val="28"/>
          <w:szCs w:val="28"/>
          <w:u w:val="single"/>
          <w:lang w:eastAsia="ru-RU"/>
        </w:rPr>
      </w:pPr>
      <w:r>
        <w:rPr>
          <w:rFonts w:ascii="Times New Roman" w:eastAsia="Times New Roman" w:hAnsi="Times New Roman"/>
          <w:sz w:val="28"/>
          <w:szCs w:val="28"/>
          <w:lang w:eastAsia="ru-RU"/>
        </w:rPr>
        <w:t>В России разводят около 70</w:t>
      </w:r>
      <w:r w:rsidRPr="00857516">
        <w:rPr>
          <w:rFonts w:ascii="Times New Roman" w:eastAsia="Times New Roman" w:hAnsi="Times New Roman"/>
          <w:sz w:val="28"/>
          <w:szCs w:val="28"/>
          <w:lang w:eastAsia="ru-RU"/>
        </w:rPr>
        <w:t xml:space="preserve"> пород кроликов.</w:t>
      </w:r>
      <w:r w:rsidRPr="0001361E">
        <w:rPr>
          <w:rFonts w:ascii="Times New Roman" w:eastAsia="Times New Roman" w:hAnsi="Times New Roman"/>
          <w:sz w:val="28"/>
          <w:szCs w:val="28"/>
          <w:u w:val="single"/>
          <w:lang w:eastAsia="ru-RU"/>
        </w:rPr>
        <w:t xml:space="preserve"> </w:t>
      </w:r>
    </w:p>
    <w:p w:rsidR="00643E9B" w:rsidRPr="00DB43AC" w:rsidRDefault="00643E9B" w:rsidP="00EC1E97">
      <w:pPr>
        <w:spacing w:after="0" w:line="360" w:lineRule="auto"/>
        <w:ind w:firstLine="567"/>
        <w:jc w:val="both"/>
        <w:rPr>
          <w:rFonts w:ascii="Times New Roman" w:eastAsia="Times New Roman" w:hAnsi="Times New Roman"/>
          <w:sz w:val="28"/>
          <w:szCs w:val="28"/>
          <w:lang w:eastAsia="ru-RU"/>
        </w:rPr>
      </w:pPr>
      <w:r w:rsidRPr="00DB43AC">
        <w:rPr>
          <w:rFonts w:ascii="Times New Roman" w:eastAsia="Times New Roman" w:hAnsi="Times New Roman"/>
          <w:sz w:val="28"/>
          <w:szCs w:val="28"/>
          <w:lang w:eastAsia="ru-RU"/>
        </w:rPr>
        <w:t>В зависимости от характерных признаков породы кроликов обычно классифицируют:</w:t>
      </w:r>
    </w:p>
    <w:p w:rsidR="00643E9B" w:rsidRPr="00DB43AC" w:rsidRDefault="00643E9B" w:rsidP="00EC1E97">
      <w:pPr>
        <w:spacing w:after="0" w:line="360" w:lineRule="auto"/>
        <w:ind w:firstLine="567"/>
        <w:jc w:val="both"/>
        <w:rPr>
          <w:rFonts w:ascii="Times New Roman" w:eastAsia="Times New Roman" w:hAnsi="Times New Roman"/>
          <w:sz w:val="28"/>
          <w:szCs w:val="28"/>
          <w:u w:val="single"/>
          <w:lang w:eastAsia="ru-RU"/>
        </w:rPr>
      </w:pPr>
      <w:r w:rsidRPr="00DB43AC">
        <w:rPr>
          <w:rFonts w:ascii="Times New Roman" w:eastAsia="Times New Roman" w:hAnsi="Times New Roman"/>
          <w:sz w:val="28"/>
          <w:szCs w:val="28"/>
          <w:lang w:eastAsia="ru-RU"/>
        </w:rPr>
        <w:t xml:space="preserve">1) </w:t>
      </w:r>
      <w:r>
        <w:rPr>
          <w:rFonts w:ascii="Times New Roman" w:eastAsia="Times New Roman" w:hAnsi="Times New Roman"/>
          <w:bCs/>
          <w:sz w:val="28"/>
          <w:szCs w:val="28"/>
          <w:u w:val="single"/>
          <w:lang w:eastAsia="ru-RU"/>
        </w:rPr>
        <w:t>По размеру и</w:t>
      </w:r>
      <w:r w:rsidRPr="00DB43AC">
        <w:rPr>
          <w:rFonts w:ascii="Times New Roman" w:eastAsia="Times New Roman" w:hAnsi="Times New Roman"/>
          <w:bCs/>
          <w:sz w:val="28"/>
          <w:szCs w:val="28"/>
          <w:u w:val="single"/>
          <w:lang w:eastAsia="ru-RU"/>
        </w:rPr>
        <w:t xml:space="preserve"> по весу</w:t>
      </w:r>
      <w:r w:rsidRPr="00DB43AC">
        <w:rPr>
          <w:rFonts w:ascii="Times New Roman" w:eastAsia="Times New Roman" w:hAnsi="Times New Roman"/>
          <w:sz w:val="28"/>
          <w:szCs w:val="28"/>
          <w:u w:val="single"/>
          <w:lang w:eastAsia="ru-RU"/>
        </w:rPr>
        <w:t>:</w:t>
      </w:r>
    </w:p>
    <w:p w:rsidR="00643E9B" w:rsidRPr="00643E9B" w:rsidRDefault="00643E9B" w:rsidP="00EC1E97">
      <w:pPr>
        <w:spacing w:after="0" w:line="36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DB43AC">
        <w:rPr>
          <w:rFonts w:ascii="Times New Roman" w:eastAsia="Times New Roman" w:hAnsi="Times New Roman"/>
          <w:bCs/>
          <w:sz w:val="28"/>
          <w:szCs w:val="28"/>
          <w:lang w:eastAsia="ru-RU"/>
        </w:rPr>
        <w:t>Крупные</w:t>
      </w:r>
      <w:r w:rsidRPr="00DB43AC">
        <w:rPr>
          <w:rFonts w:ascii="Times New Roman" w:eastAsia="Times New Roman" w:hAnsi="Times New Roman"/>
          <w:sz w:val="28"/>
          <w:szCs w:val="28"/>
          <w:lang w:eastAsia="ru-RU"/>
        </w:rPr>
        <w:t xml:space="preserve"> - кролики весом 5-</w:t>
      </w:r>
      <w:smartTag w:uri="urn:schemas-microsoft-com:office:smarttags" w:element="metricconverter">
        <w:smartTagPr>
          <w:attr w:name="ProductID" w:val="7 кг"/>
        </w:smartTagPr>
        <w:r w:rsidRPr="00DB43AC">
          <w:rPr>
            <w:rFonts w:ascii="Times New Roman" w:eastAsia="Times New Roman" w:hAnsi="Times New Roman"/>
            <w:sz w:val="28"/>
            <w:szCs w:val="28"/>
            <w:lang w:eastAsia="ru-RU"/>
          </w:rPr>
          <w:t>7 кг</w:t>
        </w:r>
      </w:smartTag>
      <w:r w:rsidRPr="00DB43AC">
        <w:rPr>
          <w:rFonts w:ascii="Times New Roman" w:eastAsia="Times New Roman" w:hAnsi="Times New Roman"/>
          <w:sz w:val="28"/>
          <w:szCs w:val="28"/>
          <w:lang w:eastAsia="ru-RU"/>
        </w:rPr>
        <w:t>. (породы: серебристая, великаны серый и белый, советская шиншилла, немецкий серый, фландр великан, чёрно-бурая)</w:t>
      </w:r>
      <w:r>
        <w:rPr>
          <w:rFonts w:ascii="Times New Roman" w:eastAsia="Times New Roman" w:hAnsi="Times New Roman"/>
          <w:sz w:val="28"/>
          <w:szCs w:val="28"/>
          <w:lang w:eastAsia="ru-RU"/>
        </w:rPr>
        <w:t>.</w:t>
      </w:r>
    </w:p>
    <w:p w:rsidR="00643E9B" w:rsidRDefault="00643E9B" w:rsidP="00EC1E97">
      <w:pPr>
        <w:spacing w:after="0" w:line="360" w:lineRule="auto"/>
        <w:ind w:firstLine="567"/>
        <w:jc w:val="both"/>
        <w:rPr>
          <w:rFonts w:ascii="Times New Roman" w:eastAsia="Times New Roman" w:hAnsi="Times New Roman"/>
          <w:sz w:val="28"/>
          <w:szCs w:val="28"/>
          <w:lang w:eastAsia="ru-RU"/>
        </w:rPr>
      </w:pPr>
      <w:r w:rsidRPr="00DB43AC">
        <w:rPr>
          <w:rFonts w:ascii="Times New Roman" w:eastAsia="Times New Roman" w:hAnsi="Times New Roman"/>
          <w:bCs/>
          <w:sz w:val="28"/>
          <w:szCs w:val="28"/>
          <w:lang w:eastAsia="ru-RU"/>
        </w:rPr>
        <w:t>Средние</w:t>
      </w:r>
      <w:r w:rsidRPr="00DB43AC">
        <w:rPr>
          <w:rFonts w:ascii="Times New Roman" w:eastAsia="Times New Roman" w:hAnsi="Times New Roman"/>
          <w:sz w:val="28"/>
          <w:szCs w:val="28"/>
          <w:lang w:eastAsia="ru-RU"/>
        </w:rPr>
        <w:t xml:space="preserve"> – породы кроликов массой 4-</w:t>
      </w:r>
      <w:smartTag w:uri="urn:schemas-microsoft-com:office:smarttags" w:element="metricconverter">
        <w:smartTagPr>
          <w:attr w:name="ProductID" w:val="5 кг"/>
        </w:smartTagPr>
        <w:r w:rsidRPr="00DB43AC">
          <w:rPr>
            <w:rFonts w:ascii="Times New Roman" w:eastAsia="Times New Roman" w:hAnsi="Times New Roman"/>
            <w:sz w:val="28"/>
            <w:szCs w:val="28"/>
            <w:lang w:eastAsia="ru-RU"/>
          </w:rPr>
          <w:t>5 кг</w:t>
        </w:r>
      </w:smartTag>
      <w:r w:rsidRPr="00DB43AC">
        <w:rPr>
          <w:rFonts w:ascii="Times New Roman" w:eastAsia="Times New Roman" w:hAnsi="Times New Roman"/>
          <w:sz w:val="28"/>
          <w:szCs w:val="28"/>
          <w:lang w:eastAsia="ru-RU"/>
        </w:rPr>
        <w:t>. (венская голубая, амери</w:t>
      </w:r>
      <w:r>
        <w:rPr>
          <w:rFonts w:ascii="Times New Roman" w:eastAsia="Times New Roman" w:hAnsi="Times New Roman"/>
          <w:sz w:val="28"/>
          <w:szCs w:val="28"/>
          <w:lang w:eastAsia="ru-RU"/>
        </w:rPr>
        <w:t>канская шиншилла, па</w:t>
      </w:r>
      <w:r w:rsidRPr="00DB43AC">
        <w:rPr>
          <w:rFonts w:ascii="Times New Roman" w:eastAsia="Times New Roman" w:hAnsi="Times New Roman"/>
          <w:sz w:val="28"/>
          <w:szCs w:val="28"/>
          <w:lang w:eastAsia="ru-RU"/>
        </w:rPr>
        <w:t>ломино, большая шиншилла, калифорнийская)</w:t>
      </w:r>
      <w:r>
        <w:rPr>
          <w:rFonts w:ascii="Times New Roman" w:eastAsia="Times New Roman" w:hAnsi="Times New Roman"/>
          <w:sz w:val="28"/>
          <w:szCs w:val="28"/>
          <w:lang w:eastAsia="ru-RU"/>
        </w:rPr>
        <w:t>.</w:t>
      </w:r>
    </w:p>
    <w:p w:rsidR="00643E9B" w:rsidRPr="00643E9B" w:rsidRDefault="00643E9B" w:rsidP="00EC1E97">
      <w:pPr>
        <w:spacing w:after="0" w:line="360" w:lineRule="auto"/>
        <w:jc w:val="both"/>
        <w:rPr>
          <w:rFonts w:ascii="Times New Roman" w:eastAsia="Times New Roman" w:hAnsi="Times New Roman"/>
          <w:sz w:val="28"/>
          <w:szCs w:val="28"/>
          <w:lang w:eastAsia="ru-RU"/>
        </w:rPr>
      </w:pPr>
      <w:r>
        <w:rPr>
          <w:rFonts w:ascii="Times New Roman" w:eastAsia="Times New Roman" w:hAnsi="Times New Roman"/>
          <w:i/>
          <w:sz w:val="28"/>
          <w:szCs w:val="28"/>
          <w:lang w:eastAsia="ru-RU"/>
        </w:rPr>
        <w:t xml:space="preserve">        </w:t>
      </w:r>
      <w:r w:rsidRPr="00DB43AC">
        <w:rPr>
          <w:rFonts w:ascii="Times New Roman" w:eastAsia="Times New Roman" w:hAnsi="Times New Roman"/>
          <w:bCs/>
          <w:sz w:val="28"/>
          <w:szCs w:val="28"/>
          <w:lang w:eastAsia="ru-RU"/>
        </w:rPr>
        <w:t>Мелкие</w:t>
      </w:r>
      <w:r w:rsidRPr="00DB43AC">
        <w:rPr>
          <w:rFonts w:ascii="Times New Roman" w:eastAsia="Times New Roman" w:hAnsi="Times New Roman"/>
          <w:sz w:val="28"/>
          <w:szCs w:val="28"/>
          <w:lang w:eastAsia="ru-RU"/>
        </w:rPr>
        <w:t xml:space="preserve"> – небольшие кролики 3-</w:t>
      </w:r>
      <w:smartTag w:uri="urn:schemas-microsoft-com:office:smarttags" w:element="metricconverter">
        <w:smartTagPr>
          <w:attr w:name="ProductID" w:val="4 кг"/>
        </w:smartTagPr>
        <w:r w:rsidRPr="00DB43AC">
          <w:rPr>
            <w:rFonts w:ascii="Times New Roman" w:eastAsia="Times New Roman" w:hAnsi="Times New Roman"/>
            <w:sz w:val="28"/>
            <w:szCs w:val="28"/>
            <w:lang w:eastAsia="ru-RU"/>
          </w:rPr>
          <w:t>4 кг</w:t>
        </w:r>
      </w:smartTag>
      <w:r w:rsidRPr="00DB43AC">
        <w:rPr>
          <w:rFonts w:ascii="Times New Roman" w:eastAsia="Times New Roman" w:hAnsi="Times New Roman"/>
          <w:sz w:val="28"/>
          <w:szCs w:val="28"/>
          <w:lang w:eastAsia="ru-RU"/>
        </w:rPr>
        <w:t>. (арлекин, английская пятнистая, маленькая шиншилла, ангорская, белая пуховая, аляска)</w:t>
      </w:r>
      <w:r>
        <w:rPr>
          <w:rFonts w:ascii="Times New Roman" w:eastAsia="Times New Roman" w:hAnsi="Times New Roman"/>
          <w:sz w:val="28"/>
          <w:szCs w:val="28"/>
          <w:lang w:eastAsia="ru-RU"/>
        </w:rPr>
        <w:t>.</w:t>
      </w:r>
    </w:p>
    <w:p w:rsidR="00643E9B" w:rsidRPr="00643E9B" w:rsidRDefault="00643E9B" w:rsidP="00EC1E97">
      <w:pPr>
        <w:spacing w:after="0" w:line="360" w:lineRule="auto"/>
        <w:ind w:firstLine="567"/>
        <w:jc w:val="both"/>
        <w:rPr>
          <w:rFonts w:ascii="Times New Roman" w:eastAsia="Times New Roman" w:hAnsi="Times New Roman"/>
          <w:sz w:val="28"/>
          <w:szCs w:val="28"/>
          <w:lang w:eastAsia="ru-RU"/>
        </w:rPr>
      </w:pPr>
      <w:r w:rsidRPr="00DB43AC">
        <w:rPr>
          <w:rFonts w:ascii="Times New Roman" w:eastAsia="Times New Roman" w:hAnsi="Times New Roman"/>
          <w:sz w:val="28"/>
          <w:szCs w:val="28"/>
          <w:lang w:eastAsia="ru-RU"/>
        </w:rPr>
        <w:t xml:space="preserve"> </w:t>
      </w:r>
      <w:r w:rsidRPr="00DB43AC">
        <w:rPr>
          <w:rFonts w:ascii="Times New Roman" w:eastAsia="Times New Roman" w:hAnsi="Times New Roman"/>
          <w:bCs/>
          <w:sz w:val="28"/>
          <w:szCs w:val="28"/>
          <w:lang w:eastAsia="ru-RU"/>
        </w:rPr>
        <w:t>Карликовые</w:t>
      </w:r>
      <w:r w:rsidR="00167A3F">
        <w:rPr>
          <w:rFonts w:ascii="Times New Roman" w:eastAsia="Times New Roman" w:hAnsi="Times New Roman"/>
          <w:sz w:val="28"/>
          <w:szCs w:val="28"/>
          <w:lang w:eastAsia="ru-RU"/>
        </w:rPr>
        <w:t>- ч</w:t>
      </w:r>
      <w:r w:rsidRPr="00DB43AC">
        <w:rPr>
          <w:rFonts w:ascii="Times New Roman" w:eastAsia="Times New Roman" w:hAnsi="Times New Roman"/>
          <w:sz w:val="28"/>
          <w:szCs w:val="28"/>
          <w:lang w:eastAsia="ru-RU"/>
        </w:rPr>
        <w:t xml:space="preserve">истопородные и смешанные с мелкими породами кролики весом до </w:t>
      </w:r>
      <w:smartTag w:uri="urn:schemas-microsoft-com:office:smarttags" w:element="metricconverter">
        <w:smartTagPr>
          <w:attr w:name="ProductID" w:val="3 кг"/>
        </w:smartTagPr>
        <w:r w:rsidRPr="00DB43AC">
          <w:rPr>
            <w:rFonts w:ascii="Times New Roman" w:eastAsia="Times New Roman" w:hAnsi="Times New Roman"/>
            <w:sz w:val="28"/>
            <w:szCs w:val="28"/>
            <w:lang w:eastAsia="ru-RU"/>
          </w:rPr>
          <w:t>3 кг</w:t>
        </w:r>
      </w:smartTag>
      <w:r w:rsidRPr="00DB43AC">
        <w:rPr>
          <w:rFonts w:ascii="Times New Roman" w:eastAsia="Times New Roman" w:hAnsi="Times New Roman"/>
          <w:sz w:val="28"/>
          <w:szCs w:val="28"/>
          <w:lang w:eastAsia="ru-RU"/>
        </w:rPr>
        <w:t>. (гималайская, карликовый рекс, лисья, ангорская карликовые породы)</w:t>
      </w:r>
      <w:r>
        <w:rPr>
          <w:rFonts w:ascii="Times New Roman" w:eastAsia="Times New Roman" w:hAnsi="Times New Roman"/>
          <w:sz w:val="28"/>
          <w:szCs w:val="28"/>
          <w:lang w:eastAsia="ru-RU"/>
        </w:rPr>
        <w:t>.</w:t>
      </w:r>
    </w:p>
    <w:p w:rsidR="00643E9B" w:rsidRDefault="00643E9B" w:rsidP="00EC1E97">
      <w:pPr>
        <w:spacing w:after="0" w:line="360" w:lineRule="auto"/>
        <w:ind w:firstLine="567"/>
        <w:jc w:val="both"/>
        <w:rPr>
          <w:rFonts w:ascii="Times New Roman" w:eastAsia="Times New Roman" w:hAnsi="Times New Roman"/>
          <w:i/>
          <w:sz w:val="28"/>
          <w:szCs w:val="28"/>
          <w:lang w:eastAsia="ru-RU"/>
        </w:rPr>
      </w:pPr>
      <w:r w:rsidRPr="00DB43AC">
        <w:rPr>
          <w:rFonts w:ascii="Times New Roman" w:eastAsia="Times New Roman" w:hAnsi="Times New Roman"/>
          <w:sz w:val="28"/>
          <w:szCs w:val="28"/>
          <w:lang w:eastAsia="ru-RU"/>
        </w:rPr>
        <w:t xml:space="preserve">2) </w:t>
      </w:r>
      <w:r w:rsidRPr="00DB43AC">
        <w:rPr>
          <w:rFonts w:ascii="Times New Roman" w:eastAsia="Times New Roman" w:hAnsi="Times New Roman"/>
          <w:bCs/>
          <w:sz w:val="28"/>
          <w:szCs w:val="28"/>
          <w:u w:val="single"/>
          <w:lang w:eastAsia="ru-RU"/>
        </w:rPr>
        <w:t>По цели разведения</w:t>
      </w:r>
      <w:r w:rsidRPr="00DB43AC">
        <w:rPr>
          <w:rFonts w:ascii="Times New Roman" w:eastAsia="Times New Roman" w:hAnsi="Times New Roman"/>
          <w:sz w:val="28"/>
          <w:szCs w:val="28"/>
          <w:u w:val="single"/>
          <w:lang w:eastAsia="ru-RU"/>
        </w:rPr>
        <w:t>:</w:t>
      </w:r>
      <w:r w:rsidRPr="00DB43AC">
        <w:rPr>
          <w:rFonts w:ascii="Times New Roman" w:eastAsia="Times New Roman" w:hAnsi="Times New Roman"/>
          <w:sz w:val="28"/>
          <w:szCs w:val="28"/>
          <w:lang w:eastAsia="ru-RU"/>
        </w:rPr>
        <w:t xml:space="preserve"> </w:t>
      </w:r>
    </w:p>
    <w:p w:rsidR="00643E9B" w:rsidRPr="002C158B" w:rsidRDefault="00643E9B" w:rsidP="002C158B">
      <w:pPr>
        <w:spacing w:after="0" w:line="360" w:lineRule="auto"/>
        <w:ind w:firstLine="567"/>
        <w:jc w:val="both"/>
        <w:rPr>
          <w:rFonts w:ascii="Times New Roman" w:eastAsia="Times New Roman" w:hAnsi="Times New Roman"/>
          <w:sz w:val="28"/>
          <w:szCs w:val="28"/>
          <w:lang w:eastAsia="ru-RU"/>
        </w:rPr>
      </w:pPr>
      <w:r w:rsidRPr="00DB43AC">
        <w:rPr>
          <w:rFonts w:ascii="Times New Roman" w:eastAsia="Times New Roman" w:hAnsi="Times New Roman"/>
          <w:sz w:val="28"/>
          <w:szCs w:val="28"/>
          <w:lang w:eastAsia="ru-RU"/>
        </w:rPr>
        <w:t xml:space="preserve"> </w:t>
      </w:r>
      <w:r w:rsidRPr="00DB43AC">
        <w:rPr>
          <w:rFonts w:ascii="Times New Roman" w:eastAsia="Times New Roman" w:hAnsi="Times New Roman"/>
          <w:bCs/>
          <w:sz w:val="28"/>
          <w:szCs w:val="28"/>
          <w:lang w:eastAsia="ru-RU"/>
        </w:rPr>
        <w:t>Мясошкурковые</w:t>
      </w:r>
      <w:r w:rsidRPr="00DB43AC">
        <w:rPr>
          <w:rFonts w:ascii="Times New Roman" w:eastAsia="Times New Roman" w:hAnsi="Times New Roman"/>
          <w:sz w:val="28"/>
          <w:szCs w:val="28"/>
          <w:lang w:eastAsia="ru-RU"/>
        </w:rPr>
        <w:t>. Породы крол</w:t>
      </w:r>
      <w:r>
        <w:rPr>
          <w:rFonts w:ascii="Times New Roman" w:eastAsia="Times New Roman" w:hAnsi="Times New Roman"/>
          <w:sz w:val="28"/>
          <w:szCs w:val="28"/>
          <w:lang w:eastAsia="ru-RU"/>
        </w:rPr>
        <w:t>иков обладают отличными качествами мяса</w:t>
      </w:r>
      <w:r w:rsidRPr="00DB43AC">
        <w:rPr>
          <w:rFonts w:ascii="Times New Roman" w:eastAsia="Times New Roman" w:hAnsi="Times New Roman"/>
          <w:sz w:val="28"/>
          <w:szCs w:val="28"/>
          <w:lang w:eastAsia="ru-RU"/>
        </w:rPr>
        <w:t>, при этом имеют качественные шкурки, пригодные для их дальнейшего высокоэффективного использования (белый великан, серый великан, мардер, бабочка, чёрно-огненный, белка, рекс, атласная)</w:t>
      </w:r>
      <w:r w:rsidR="002C158B">
        <w:rPr>
          <w:rFonts w:ascii="Times New Roman" w:eastAsia="Times New Roman" w:hAnsi="Times New Roman"/>
          <w:sz w:val="28"/>
          <w:szCs w:val="28"/>
          <w:lang w:eastAsia="ru-RU"/>
        </w:rPr>
        <w:t>.</w:t>
      </w:r>
    </w:p>
    <w:p w:rsidR="00643E9B" w:rsidRPr="00643E9B" w:rsidRDefault="00643E9B" w:rsidP="00EC1E97">
      <w:pPr>
        <w:spacing w:after="0" w:line="360" w:lineRule="auto"/>
        <w:ind w:firstLine="567"/>
        <w:jc w:val="both"/>
        <w:rPr>
          <w:rFonts w:ascii="Times New Roman" w:eastAsia="Times New Roman" w:hAnsi="Times New Roman"/>
          <w:sz w:val="28"/>
          <w:szCs w:val="28"/>
          <w:lang w:eastAsia="ru-RU"/>
        </w:rPr>
      </w:pPr>
      <w:r w:rsidRPr="00DB43AC">
        <w:rPr>
          <w:rFonts w:ascii="Times New Roman" w:eastAsia="Times New Roman" w:hAnsi="Times New Roman"/>
          <w:sz w:val="28"/>
          <w:szCs w:val="28"/>
          <w:lang w:eastAsia="ru-RU"/>
        </w:rPr>
        <w:t xml:space="preserve"> </w:t>
      </w:r>
      <w:r w:rsidRPr="00DB43AC">
        <w:rPr>
          <w:rFonts w:ascii="Times New Roman" w:eastAsia="Times New Roman" w:hAnsi="Times New Roman"/>
          <w:bCs/>
          <w:sz w:val="28"/>
          <w:szCs w:val="28"/>
          <w:lang w:eastAsia="ru-RU"/>
        </w:rPr>
        <w:t>Мясные породы кроликов</w:t>
      </w:r>
      <w:r w:rsidRPr="00DB43AC">
        <w:rPr>
          <w:rFonts w:ascii="Times New Roman" w:eastAsia="Times New Roman" w:hAnsi="Times New Roman"/>
          <w:sz w:val="28"/>
          <w:szCs w:val="28"/>
          <w:lang w:eastAsia="ru-RU"/>
        </w:rPr>
        <w:t xml:space="preserve"> - продуктивные и скороспелые породы с высоким убойным весом (калифорнийская, новозеландская белая, корица, немецкая серая)</w:t>
      </w:r>
      <w:r>
        <w:rPr>
          <w:rFonts w:ascii="Times New Roman" w:eastAsia="Times New Roman" w:hAnsi="Times New Roman"/>
          <w:sz w:val="28"/>
          <w:szCs w:val="28"/>
          <w:lang w:eastAsia="ru-RU"/>
        </w:rPr>
        <w:t>.</w:t>
      </w:r>
      <w:r w:rsidRPr="00B276D6">
        <w:t xml:space="preserve"> </w:t>
      </w:r>
    </w:p>
    <w:p w:rsidR="00643E9B" w:rsidRPr="00643E9B" w:rsidRDefault="00643E9B" w:rsidP="00EC1E97">
      <w:pPr>
        <w:spacing w:after="0" w:line="36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 xml:space="preserve">         </w:t>
      </w:r>
      <w:r w:rsidRPr="00DB43AC">
        <w:rPr>
          <w:rFonts w:ascii="Times New Roman" w:eastAsia="Times New Roman" w:hAnsi="Times New Roman"/>
          <w:sz w:val="28"/>
          <w:szCs w:val="28"/>
          <w:lang w:eastAsia="ru-RU"/>
        </w:rPr>
        <w:t xml:space="preserve"> </w:t>
      </w:r>
      <w:r w:rsidRPr="00DB43AC">
        <w:rPr>
          <w:rFonts w:ascii="Times New Roman" w:eastAsia="Times New Roman" w:hAnsi="Times New Roman"/>
          <w:bCs/>
          <w:sz w:val="28"/>
          <w:szCs w:val="28"/>
          <w:lang w:eastAsia="ru-RU"/>
        </w:rPr>
        <w:t>Пуховые породы</w:t>
      </w:r>
      <w:r w:rsidRPr="00DB43AC">
        <w:rPr>
          <w:rFonts w:ascii="Times New Roman" w:eastAsia="Times New Roman" w:hAnsi="Times New Roman"/>
          <w:sz w:val="28"/>
          <w:szCs w:val="28"/>
          <w:lang w:eastAsia="ru-RU"/>
        </w:rPr>
        <w:t>. Кролики с высокой пуховой продуктивностью (белая пуховая, ангорская пуховая)</w:t>
      </w:r>
      <w:r>
        <w:rPr>
          <w:rFonts w:ascii="Times New Roman" w:eastAsia="Times New Roman" w:hAnsi="Times New Roman"/>
          <w:sz w:val="28"/>
          <w:szCs w:val="28"/>
          <w:lang w:eastAsia="ru-RU"/>
        </w:rPr>
        <w:t>.</w:t>
      </w:r>
    </w:p>
    <w:p w:rsidR="00643E9B" w:rsidRPr="00643E9B" w:rsidRDefault="00643E9B" w:rsidP="00EC1E97">
      <w:pPr>
        <w:spacing w:after="0" w:line="36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DB43AC">
        <w:rPr>
          <w:rFonts w:ascii="Times New Roman" w:eastAsia="Times New Roman" w:hAnsi="Times New Roman"/>
          <w:bCs/>
          <w:sz w:val="28"/>
          <w:szCs w:val="28"/>
          <w:lang w:eastAsia="ru-RU"/>
        </w:rPr>
        <w:t>Декоративные</w:t>
      </w:r>
      <w:r w:rsidRPr="00DB43AC">
        <w:rPr>
          <w:rFonts w:ascii="Times New Roman" w:eastAsia="Times New Roman" w:hAnsi="Times New Roman"/>
          <w:sz w:val="28"/>
          <w:szCs w:val="28"/>
          <w:lang w:eastAsia="ru-RU"/>
        </w:rPr>
        <w:t>. Породы кроликов наиболее подходящие для содержания в качестве домашнего питомца (японская, нидерландская карликовая, гималайская, польская)</w:t>
      </w:r>
      <w:r>
        <w:rPr>
          <w:rFonts w:ascii="Times New Roman" w:eastAsia="Times New Roman" w:hAnsi="Times New Roman"/>
          <w:sz w:val="28"/>
          <w:szCs w:val="28"/>
          <w:lang w:eastAsia="ru-RU"/>
        </w:rPr>
        <w:t>.</w:t>
      </w:r>
    </w:p>
    <w:p w:rsidR="00643E9B" w:rsidRDefault="00643E9B" w:rsidP="00EC1E97">
      <w:pPr>
        <w:spacing w:after="0" w:line="360" w:lineRule="auto"/>
        <w:ind w:firstLine="567"/>
        <w:jc w:val="both"/>
        <w:rPr>
          <w:rFonts w:ascii="Times New Roman" w:eastAsia="Times New Roman" w:hAnsi="Times New Roman"/>
          <w:i/>
          <w:sz w:val="28"/>
          <w:szCs w:val="28"/>
          <w:lang w:eastAsia="ru-RU"/>
        </w:rPr>
      </w:pPr>
      <w:r w:rsidRPr="00DB43AC">
        <w:rPr>
          <w:rFonts w:ascii="Times New Roman" w:eastAsia="Times New Roman" w:hAnsi="Times New Roman"/>
          <w:sz w:val="28"/>
          <w:szCs w:val="28"/>
          <w:lang w:eastAsia="ru-RU"/>
        </w:rPr>
        <w:t xml:space="preserve">3) </w:t>
      </w:r>
      <w:r>
        <w:rPr>
          <w:rFonts w:ascii="Times New Roman" w:eastAsia="Times New Roman" w:hAnsi="Times New Roman"/>
          <w:bCs/>
          <w:sz w:val="28"/>
          <w:szCs w:val="28"/>
          <w:u w:val="single"/>
          <w:lang w:eastAsia="ru-RU"/>
        </w:rPr>
        <w:t xml:space="preserve">По длине и характеру мехового </w:t>
      </w:r>
      <w:r w:rsidRPr="00DB43AC">
        <w:rPr>
          <w:rFonts w:ascii="Times New Roman" w:eastAsia="Times New Roman" w:hAnsi="Times New Roman"/>
          <w:bCs/>
          <w:sz w:val="28"/>
          <w:szCs w:val="28"/>
          <w:u w:val="single"/>
          <w:lang w:eastAsia="ru-RU"/>
        </w:rPr>
        <w:t xml:space="preserve"> покрова</w:t>
      </w:r>
      <w:r w:rsidRPr="00DB43AC">
        <w:rPr>
          <w:rFonts w:ascii="Times New Roman" w:eastAsia="Times New Roman" w:hAnsi="Times New Roman"/>
          <w:sz w:val="28"/>
          <w:szCs w:val="28"/>
          <w:u w:val="single"/>
          <w:lang w:eastAsia="ru-RU"/>
        </w:rPr>
        <w:t>:</w:t>
      </w:r>
    </w:p>
    <w:p w:rsidR="00643E9B" w:rsidRPr="00643E9B" w:rsidRDefault="00643E9B" w:rsidP="00EC1E97">
      <w:pPr>
        <w:spacing w:after="0" w:line="360" w:lineRule="auto"/>
        <w:ind w:firstLine="567"/>
        <w:jc w:val="both"/>
        <w:rPr>
          <w:rFonts w:ascii="Times New Roman" w:eastAsia="Times New Roman" w:hAnsi="Times New Roman"/>
          <w:sz w:val="24"/>
          <w:szCs w:val="24"/>
          <w:lang w:eastAsia="ru-RU"/>
        </w:rPr>
      </w:pPr>
      <w:r w:rsidRPr="00DB43AC">
        <w:rPr>
          <w:rFonts w:ascii="Times New Roman" w:eastAsia="Times New Roman" w:hAnsi="Times New Roman"/>
          <w:bCs/>
          <w:sz w:val="28"/>
          <w:szCs w:val="28"/>
          <w:lang w:eastAsia="ru-RU"/>
        </w:rPr>
        <w:t>Нормальноволосые</w:t>
      </w:r>
      <w:r w:rsidRPr="00DB43AC">
        <w:rPr>
          <w:rFonts w:ascii="Times New Roman" w:eastAsia="Times New Roman" w:hAnsi="Times New Roman"/>
          <w:sz w:val="28"/>
          <w:szCs w:val="28"/>
          <w:lang w:eastAsia="ru-RU"/>
        </w:rPr>
        <w:t>. Породы кроликов с длиной волосяного покрова 2-</w:t>
      </w:r>
      <w:smartTag w:uri="urn:schemas-microsoft-com:office:smarttags" w:element="metricconverter">
        <w:smartTagPr>
          <w:attr w:name="ProductID" w:val="4 см"/>
        </w:smartTagPr>
        <w:r w:rsidRPr="00DB43AC">
          <w:rPr>
            <w:rFonts w:ascii="Times New Roman" w:eastAsia="Times New Roman" w:hAnsi="Times New Roman"/>
            <w:sz w:val="28"/>
            <w:szCs w:val="28"/>
            <w:lang w:eastAsia="ru-RU"/>
          </w:rPr>
          <w:t>4 см</w:t>
        </w:r>
      </w:smartTag>
      <w:r w:rsidRPr="00DB43AC">
        <w:rPr>
          <w:rFonts w:ascii="Times New Roman" w:eastAsia="Times New Roman" w:hAnsi="Times New Roman"/>
          <w:sz w:val="28"/>
          <w:szCs w:val="28"/>
          <w:lang w:eastAsia="ru-RU"/>
        </w:rPr>
        <w:t xml:space="preserve"> (к ним можно отнести большинство пород, например, породы шиншилл, серебристую, венскую белую, атласную)</w:t>
      </w:r>
      <w:r>
        <w:rPr>
          <w:rFonts w:ascii="Times New Roman" w:eastAsia="Times New Roman" w:hAnsi="Times New Roman"/>
          <w:sz w:val="24"/>
          <w:szCs w:val="24"/>
          <w:lang w:eastAsia="ru-RU"/>
        </w:rPr>
        <w:t>.</w:t>
      </w:r>
    </w:p>
    <w:p w:rsidR="00643E9B" w:rsidRPr="00643E9B" w:rsidRDefault="00643E9B" w:rsidP="00EC1E97">
      <w:pPr>
        <w:spacing w:after="0" w:line="360" w:lineRule="auto"/>
        <w:ind w:firstLine="567"/>
        <w:jc w:val="both"/>
        <w:rPr>
          <w:rFonts w:ascii="Times New Roman" w:eastAsia="Times New Roman" w:hAnsi="Times New Roman"/>
          <w:sz w:val="28"/>
          <w:szCs w:val="28"/>
          <w:lang w:eastAsia="ru-RU"/>
        </w:rPr>
      </w:pPr>
      <w:r w:rsidRPr="00DB43AC">
        <w:rPr>
          <w:rFonts w:ascii="Times New Roman" w:eastAsia="Times New Roman" w:hAnsi="Times New Roman"/>
          <w:sz w:val="28"/>
          <w:szCs w:val="28"/>
          <w:lang w:eastAsia="ru-RU"/>
        </w:rPr>
        <w:t xml:space="preserve"> </w:t>
      </w:r>
      <w:r w:rsidRPr="00DB43AC">
        <w:rPr>
          <w:rFonts w:ascii="Times New Roman" w:eastAsia="Times New Roman" w:hAnsi="Times New Roman"/>
          <w:bCs/>
          <w:sz w:val="28"/>
          <w:szCs w:val="28"/>
          <w:lang w:eastAsia="ru-RU"/>
        </w:rPr>
        <w:t>Коротковолосые</w:t>
      </w:r>
      <w:r w:rsidRPr="00DB43AC">
        <w:rPr>
          <w:rFonts w:ascii="Times New Roman" w:eastAsia="Times New Roman" w:hAnsi="Times New Roman"/>
          <w:sz w:val="28"/>
          <w:szCs w:val="28"/>
          <w:lang w:eastAsia="ru-RU"/>
        </w:rPr>
        <w:t xml:space="preserve"> (или как их называют и в других видах животных - рексы). Породы кроликов с длиной волосяного покрова 1,5-2 см</w:t>
      </w:r>
      <w:r>
        <w:rPr>
          <w:rFonts w:ascii="Times New Roman" w:eastAsia="Times New Roman" w:hAnsi="Times New Roman"/>
          <w:sz w:val="28"/>
          <w:szCs w:val="28"/>
          <w:lang w:eastAsia="ru-RU"/>
        </w:rPr>
        <w:t>.</w:t>
      </w:r>
    </w:p>
    <w:p w:rsidR="00643E9B" w:rsidRPr="00643E9B" w:rsidRDefault="00643E9B" w:rsidP="00EC1E97">
      <w:pPr>
        <w:spacing w:after="0" w:line="360" w:lineRule="auto"/>
        <w:ind w:firstLine="567"/>
        <w:jc w:val="both"/>
        <w:rPr>
          <w:rFonts w:ascii="Times New Roman" w:eastAsia="Times New Roman" w:hAnsi="Times New Roman"/>
          <w:sz w:val="28"/>
          <w:szCs w:val="28"/>
          <w:lang w:eastAsia="ru-RU"/>
        </w:rPr>
      </w:pPr>
      <w:r w:rsidRPr="00DB43AC">
        <w:rPr>
          <w:rFonts w:ascii="Times New Roman" w:eastAsia="Times New Roman" w:hAnsi="Times New Roman"/>
          <w:bCs/>
          <w:sz w:val="28"/>
          <w:szCs w:val="28"/>
          <w:lang w:eastAsia="ru-RU"/>
        </w:rPr>
        <w:t>Длинноволосые</w:t>
      </w:r>
      <w:r w:rsidRPr="00DB43AC">
        <w:rPr>
          <w:rFonts w:ascii="Times New Roman" w:eastAsia="Times New Roman" w:hAnsi="Times New Roman"/>
          <w:sz w:val="28"/>
          <w:szCs w:val="28"/>
          <w:lang w:eastAsia="ru-RU"/>
        </w:rPr>
        <w:t xml:space="preserve">. У данных пород кроликов шерсть длиной свыше </w:t>
      </w:r>
      <w:smartTag w:uri="urn:schemas-microsoft-com:office:smarttags" w:element="metricconverter">
        <w:smartTagPr>
          <w:attr w:name="ProductID" w:val="5 см"/>
        </w:smartTagPr>
        <w:r w:rsidRPr="00DB43AC">
          <w:rPr>
            <w:rFonts w:ascii="Times New Roman" w:eastAsia="Times New Roman" w:hAnsi="Times New Roman"/>
            <w:sz w:val="28"/>
            <w:szCs w:val="28"/>
            <w:lang w:eastAsia="ru-RU"/>
          </w:rPr>
          <w:t>5 см</w:t>
        </w:r>
      </w:smartTag>
      <w:r w:rsidRPr="00DB43AC">
        <w:rPr>
          <w:rFonts w:ascii="Times New Roman" w:eastAsia="Times New Roman" w:hAnsi="Times New Roman"/>
          <w:sz w:val="28"/>
          <w:szCs w:val="28"/>
          <w:lang w:eastAsia="ru-RU"/>
        </w:rPr>
        <w:t>. (лисья, белая пуховая, ангорская пуховая)</w:t>
      </w:r>
      <w:r>
        <w:rPr>
          <w:rFonts w:ascii="Times New Roman" w:eastAsia="Times New Roman" w:hAnsi="Times New Roman"/>
          <w:sz w:val="28"/>
          <w:szCs w:val="28"/>
          <w:lang w:eastAsia="ru-RU"/>
        </w:rPr>
        <w:t>.</w:t>
      </w:r>
      <w:r w:rsidR="00197FCC">
        <w:rPr>
          <w:rFonts w:ascii="Times New Roman" w:eastAsia="Times New Roman" w:hAnsi="Times New Roman"/>
          <w:sz w:val="28"/>
          <w:szCs w:val="28"/>
          <w:lang w:eastAsia="ru-RU"/>
        </w:rPr>
        <w:t xml:space="preserve"> (Приложение 1.)</w:t>
      </w:r>
    </w:p>
    <w:p w:rsidR="003D1A4E" w:rsidRPr="003D1A4E" w:rsidRDefault="00501012" w:rsidP="00EC1E97">
      <w:pPr>
        <w:suppressAutoHyphens/>
        <w:spacing w:after="0" w:line="360" w:lineRule="auto"/>
        <w:jc w:val="both"/>
        <w:rPr>
          <w:rFonts w:ascii="Times New Roman" w:eastAsia="Times New Roman" w:hAnsi="Times New Roman"/>
          <w:bCs/>
          <w:color w:val="000000"/>
          <w:kern w:val="1"/>
          <w:sz w:val="28"/>
          <w:szCs w:val="28"/>
          <w:lang w:eastAsia="ar-SA"/>
        </w:rPr>
      </w:pPr>
      <w:r>
        <w:rPr>
          <w:rFonts w:ascii="Times New Roman" w:eastAsia="Times New Roman" w:hAnsi="Times New Roman"/>
          <w:b/>
          <w:bCs/>
          <w:color w:val="000000"/>
          <w:kern w:val="1"/>
          <w:sz w:val="28"/>
          <w:szCs w:val="28"/>
          <w:lang w:eastAsia="ar-SA"/>
        </w:rPr>
        <w:t xml:space="preserve">     </w:t>
      </w:r>
      <w:r w:rsidR="003D1A4E" w:rsidRPr="0099049C">
        <w:rPr>
          <w:rFonts w:ascii="Times New Roman" w:eastAsia="Times New Roman" w:hAnsi="Times New Roman"/>
          <w:b/>
          <w:bCs/>
          <w:color w:val="000000"/>
          <w:kern w:val="1"/>
          <w:sz w:val="28"/>
          <w:szCs w:val="28"/>
          <w:lang w:eastAsia="ar-SA"/>
        </w:rPr>
        <w:t xml:space="preserve"> </w:t>
      </w:r>
      <w:r w:rsidR="000D72F3">
        <w:rPr>
          <w:rFonts w:ascii="Times New Roman" w:eastAsia="Times New Roman" w:hAnsi="Times New Roman"/>
          <w:b/>
          <w:bCs/>
          <w:color w:val="000000"/>
          <w:kern w:val="1"/>
          <w:sz w:val="28"/>
          <w:szCs w:val="28"/>
          <w:lang w:eastAsia="ar-SA"/>
        </w:rPr>
        <w:t xml:space="preserve">    </w:t>
      </w:r>
      <w:r w:rsidR="003D1A4E" w:rsidRPr="0099049C">
        <w:rPr>
          <w:rFonts w:ascii="Times New Roman" w:eastAsia="Times New Roman" w:hAnsi="Times New Roman"/>
          <w:b/>
          <w:bCs/>
          <w:color w:val="000000"/>
          <w:kern w:val="1"/>
          <w:sz w:val="28"/>
          <w:szCs w:val="28"/>
          <w:lang w:eastAsia="ar-SA"/>
        </w:rPr>
        <w:t>2.</w:t>
      </w:r>
      <w:r w:rsidR="003D1A4E" w:rsidRPr="003D1A4E">
        <w:rPr>
          <w:rFonts w:ascii="Times New Roman" w:eastAsia="Times New Roman" w:hAnsi="Times New Roman"/>
          <w:bCs/>
          <w:color w:val="000000"/>
          <w:kern w:val="1"/>
          <w:sz w:val="28"/>
          <w:szCs w:val="28"/>
          <w:lang w:eastAsia="ar-SA"/>
        </w:rPr>
        <w:t xml:space="preserve"> </w:t>
      </w:r>
      <w:r w:rsidR="003D1A4E" w:rsidRPr="003D1A4E">
        <w:rPr>
          <w:rFonts w:ascii="Times New Roman" w:eastAsia="Times New Roman" w:hAnsi="Times New Roman"/>
          <w:b/>
          <w:bCs/>
          <w:color w:val="000000"/>
          <w:kern w:val="1"/>
          <w:sz w:val="28"/>
          <w:szCs w:val="28"/>
          <w:lang w:eastAsia="ar-SA"/>
        </w:rPr>
        <w:t>Кролики в хозяйстве нашей семьи</w:t>
      </w:r>
      <w:r w:rsidR="00BA01BE">
        <w:rPr>
          <w:rFonts w:ascii="Times New Roman" w:eastAsia="Times New Roman" w:hAnsi="Times New Roman"/>
          <w:b/>
          <w:bCs/>
          <w:color w:val="000000"/>
          <w:kern w:val="1"/>
          <w:sz w:val="28"/>
          <w:szCs w:val="28"/>
          <w:lang w:eastAsia="ar-SA"/>
        </w:rPr>
        <w:t>.</w:t>
      </w:r>
    </w:p>
    <w:p w:rsidR="003D1A4E" w:rsidRPr="0099049C" w:rsidRDefault="00501012" w:rsidP="00EC1E97">
      <w:pPr>
        <w:suppressAutoHyphens/>
        <w:spacing w:after="0" w:line="360" w:lineRule="auto"/>
        <w:jc w:val="both"/>
        <w:rPr>
          <w:rFonts w:ascii="Times New Roman" w:eastAsia="Times New Roman" w:hAnsi="Times New Roman"/>
          <w:b/>
          <w:color w:val="000000"/>
          <w:kern w:val="1"/>
          <w:sz w:val="28"/>
          <w:szCs w:val="28"/>
          <w:lang w:eastAsia="ar-SA"/>
        </w:rPr>
      </w:pPr>
      <w:r>
        <w:rPr>
          <w:rFonts w:ascii="Times New Roman" w:eastAsia="Times New Roman" w:hAnsi="Times New Roman"/>
          <w:b/>
          <w:bCs/>
          <w:color w:val="000000"/>
          <w:kern w:val="1"/>
          <w:sz w:val="28"/>
          <w:szCs w:val="28"/>
          <w:lang w:eastAsia="ar-SA"/>
        </w:rPr>
        <w:t xml:space="preserve">      </w:t>
      </w:r>
      <w:r w:rsidR="000D72F3">
        <w:rPr>
          <w:rFonts w:ascii="Times New Roman" w:eastAsia="Times New Roman" w:hAnsi="Times New Roman"/>
          <w:b/>
          <w:bCs/>
          <w:color w:val="000000"/>
          <w:kern w:val="1"/>
          <w:sz w:val="28"/>
          <w:szCs w:val="28"/>
          <w:lang w:eastAsia="ar-SA"/>
        </w:rPr>
        <w:t xml:space="preserve">   </w:t>
      </w:r>
      <w:r w:rsidR="00E5798B" w:rsidRPr="0099049C">
        <w:rPr>
          <w:rFonts w:ascii="Times New Roman" w:eastAsia="Times New Roman" w:hAnsi="Times New Roman"/>
          <w:b/>
          <w:bCs/>
          <w:color w:val="000000"/>
          <w:kern w:val="1"/>
          <w:sz w:val="28"/>
          <w:szCs w:val="28"/>
          <w:lang w:eastAsia="ar-SA"/>
        </w:rPr>
        <w:t>2.</w:t>
      </w:r>
      <w:r w:rsidR="003D1A4E" w:rsidRPr="0099049C">
        <w:rPr>
          <w:rFonts w:ascii="Times New Roman" w:eastAsia="Times New Roman" w:hAnsi="Times New Roman"/>
          <w:b/>
          <w:bCs/>
          <w:color w:val="000000"/>
          <w:kern w:val="1"/>
          <w:sz w:val="28"/>
          <w:szCs w:val="28"/>
          <w:lang w:eastAsia="ar-SA"/>
        </w:rPr>
        <w:t>1. Породы кроликов</w:t>
      </w:r>
    </w:p>
    <w:p w:rsidR="003D1A4E" w:rsidRPr="003D1A4E" w:rsidRDefault="00167A3F" w:rsidP="00EC1E97">
      <w:pPr>
        <w:suppressAutoHyphens/>
        <w:spacing w:after="0"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color w:val="000000"/>
          <w:kern w:val="1"/>
          <w:sz w:val="28"/>
          <w:szCs w:val="28"/>
          <w:lang w:eastAsia="ar-SA"/>
        </w:rPr>
        <w:t xml:space="preserve">    </w:t>
      </w:r>
      <w:r w:rsidR="00CA15AA">
        <w:rPr>
          <w:rFonts w:ascii="Times New Roman" w:eastAsia="Times New Roman" w:hAnsi="Times New Roman"/>
          <w:color w:val="000000"/>
          <w:kern w:val="1"/>
          <w:sz w:val="28"/>
          <w:szCs w:val="28"/>
          <w:lang w:eastAsia="ar-SA"/>
        </w:rPr>
        <w:t xml:space="preserve">  </w:t>
      </w:r>
      <w:r>
        <w:rPr>
          <w:rFonts w:ascii="Times New Roman" w:eastAsia="Times New Roman" w:hAnsi="Times New Roman"/>
          <w:color w:val="000000"/>
          <w:kern w:val="1"/>
          <w:sz w:val="28"/>
          <w:szCs w:val="28"/>
          <w:lang w:eastAsia="ar-SA"/>
        </w:rPr>
        <w:t>Мы в своем хозяйстве держим кроликов двух пород – Серый Великан и Калифорнийский.</w:t>
      </w:r>
      <w:r w:rsidR="00CB6810">
        <w:rPr>
          <w:rFonts w:ascii="Times New Roman" w:eastAsia="Times New Roman" w:hAnsi="Times New Roman"/>
          <w:color w:val="000000"/>
          <w:kern w:val="1"/>
          <w:sz w:val="28"/>
          <w:szCs w:val="28"/>
          <w:lang w:eastAsia="ar-SA"/>
        </w:rPr>
        <w:t xml:space="preserve"> (Приложение 2</w:t>
      </w:r>
      <w:r w:rsidR="00BA01BE">
        <w:rPr>
          <w:rFonts w:ascii="Times New Roman" w:eastAsia="Times New Roman" w:hAnsi="Times New Roman"/>
          <w:color w:val="000000"/>
          <w:kern w:val="1"/>
          <w:sz w:val="28"/>
          <w:szCs w:val="28"/>
          <w:lang w:eastAsia="ar-SA"/>
        </w:rPr>
        <w:t>.</w:t>
      </w:r>
      <w:r w:rsidR="00CB6810">
        <w:rPr>
          <w:rFonts w:ascii="Times New Roman" w:eastAsia="Times New Roman" w:hAnsi="Times New Roman"/>
          <w:color w:val="000000"/>
          <w:kern w:val="1"/>
          <w:sz w:val="28"/>
          <w:szCs w:val="28"/>
          <w:lang w:eastAsia="ar-SA"/>
        </w:rPr>
        <w:t>)</w:t>
      </w:r>
      <w:r w:rsidR="009B0D0F">
        <w:rPr>
          <w:rFonts w:ascii="Times New Roman" w:eastAsia="Times New Roman" w:hAnsi="Times New Roman"/>
          <w:color w:val="000000"/>
          <w:kern w:val="1"/>
          <w:sz w:val="28"/>
          <w:szCs w:val="28"/>
          <w:lang w:eastAsia="ar-SA"/>
        </w:rPr>
        <w:t xml:space="preserve"> </w:t>
      </w:r>
    </w:p>
    <w:p w:rsidR="0034454C" w:rsidRDefault="00CA15AA" w:rsidP="0034454C">
      <w:pPr>
        <w:suppressAutoHyphens/>
        <w:spacing w:after="0"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color w:val="000000"/>
          <w:kern w:val="1"/>
          <w:sz w:val="28"/>
          <w:szCs w:val="28"/>
          <w:lang w:eastAsia="ar-SA"/>
        </w:rPr>
        <w:t xml:space="preserve">    </w:t>
      </w:r>
      <w:r w:rsidR="0034454C">
        <w:rPr>
          <w:rFonts w:ascii="Times New Roman" w:eastAsia="Times New Roman" w:hAnsi="Times New Roman"/>
          <w:color w:val="000000"/>
          <w:kern w:val="1"/>
          <w:sz w:val="28"/>
          <w:szCs w:val="28"/>
          <w:lang w:eastAsia="ar-SA"/>
        </w:rPr>
        <w:t xml:space="preserve"> Я хочу </w:t>
      </w:r>
      <w:r>
        <w:rPr>
          <w:rFonts w:ascii="Times New Roman" w:eastAsia="Times New Roman" w:hAnsi="Times New Roman"/>
          <w:color w:val="000000"/>
          <w:kern w:val="1"/>
          <w:sz w:val="28"/>
          <w:szCs w:val="28"/>
          <w:lang w:eastAsia="ar-SA"/>
        </w:rPr>
        <w:t xml:space="preserve"> </w:t>
      </w:r>
      <w:r w:rsidR="004621FF">
        <w:rPr>
          <w:rFonts w:ascii="Times New Roman" w:eastAsia="Times New Roman" w:hAnsi="Times New Roman"/>
          <w:color w:val="000000"/>
          <w:kern w:val="1"/>
          <w:sz w:val="28"/>
          <w:szCs w:val="28"/>
          <w:lang w:eastAsia="ar-SA"/>
        </w:rPr>
        <w:t xml:space="preserve"> </w:t>
      </w:r>
      <w:r w:rsidR="00167A3F">
        <w:rPr>
          <w:rFonts w:ascii="Times New Roman" w:eastAsia="Times New Roman" w:hAnsi="Times New Roman"/>
          <w:color w:val="000000"/>
          <w:kern w:val="1"/>
          <w:sz w:val="28"/>
          <w:szCs w:val="28"/>
          <w:lang w:eastAsia="ar-SA"/>
        </w:rPr>
        <w:t>рассказать о породе</w:t>
      </w:r>
      <w:r w:rsidR="004621FF">
        <w:rPr>
          <w:rFonts w:ascii="Times New Roman" w:eastAsia="Times New Roman" w:hAnsi="Times New Roman"/>
          <w:color w:val="000000"/>
          <w:kern w:val="1"/>
          <w:sz w:val="28"/>
          <w:szCs w:val="28"/>
          <w:lang w:eastAsia="ar-SA"/>
        </w:rPr>
        <w:t xml:space="preserve"> </w:t>
      </w:r>
      <w:r w:rsidR="003D1A4E">
        <w:rPr>
          <w:rFonts w:ascii="Times New Roman" w:eastAsia="Times New Roman" w:hAnsi="Times New Roman"/>
          <w:color w:val="000000"/>
          <w:kern w:val="1"/>
          <w:sz w:val="28"/>
          <w:szCs w:val="28"/>
          <w:lang w:eastAsia="ar-SA"/>
        </w:rPr>
        <w:t xml:space="preserve">- </w:t>
      </w:r>
      <w:r w:rsidR="009B0D0F">
        <w:rPr>
          <w:rFonts w:ascii="Times New Roman" w:eastAsia="Times New Roman" w:hAnsi="Times New Roman"/>
          <w:color w:val="000000"/>
          <w:kern w:val="1"/>
          <w:sz w:val="28"/>
          <w:szCs w:val="28"/>
          <w:lang w:eastAsia="ar-SA"/>
        </w:rPr>
        <w:t xml:space="preserve">Серый великан. </w:t>
      </w:r>
      <w:r w:rsidR="0034454C" w:rsidRPr="0034454C">
        <w:rPr>
          <w:rFonts w:ascii="Times New Roman" w:eastAsia="Times New Roman" w:hAnsi="Times New Roman"/>
          <w:color w:val="000000"/>
          <w:kern w:val="1"/>
          <w:sz w:val="28"/>
          <w:szCs w:val="28"/>
          <w:lang w:eastAsia="ar-SA"/>
        </w:rPr>
        <w:t>Серые великаны очень приятно выглядят. Внешне это очень симпатичные, но довольно крупные домашние животные. Масса их тела может достигать 6-7 кг, а длина – около 66 см. Из-за своих габарито</w:t>
      </w:r>
      <w:r w:rsidR="0034454C">
        <w:rPr>
          <w:rFonts w:ascii="Times New Roman" w:eastAsia="Times New Roman" w:hAnsi="Times New Roman"/>
          <w:color w:val="000000"/>
          <w:kern w:val="1"/>
          <w:sz w:val="28"/>
          <w:szCs w:val="28"/>
          <w:lang w:eastAsia="ar-SA"/>
        </w:rPr>
        <w:t>в они и получили своё название.</w:t>
      </w:r>
    </w:p>
    <w:p w:rsidR="0034454C" w:rsidRPr="0034454C" w:rsidRDefault="00CA15AA" w:rsidP="0034454C">
      <w:pPr>
        <w:suppressAutoHyphens/>
        <w:spacing w:after="0"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color w:val="000000"/>
          <w:kern w:val="1"/>
          <w:sz w:val="28"/>
          <w:szCs w:val="28"/>
          <w:lang w:eastAsia="ar-SA"/>
        </w:rPr>
        <w:t xml:space="preserve">     </w:t>
      </w:r>
      <w:r w:rsidR="0034454C" w:rsidRPr="0034454C">
        <w:rPr>
          <w:rFonts w:ascii="Times New Roman" w:eastAsia="Times New Roman" w:hAnsi="Times New Roman"/>
          <w:color w:val="000000"/>
          <w:kern w:val="1"/>
          <w:sz w:val="28"/>
          <w:szCs w:val="28"/>
          <w:lang w:eastAsia="ar-SA"/>
        </w:rPr>
        <w:t>Общее строение тела животного довольно крепкое и мощное.</w:t>
      </w:r>
    </w:p>
    <w:p w:rsidR="0034454C" w:rsidRPr="003D1A4E" w:rsidRDefault="0034454C" w:rsidP="00EC1E97">
      <w:pPr>
        <w:suppressAutoHyphens/>
        <w:spacing w:after="0" w:line="360" w:lineRule="auto"/>
        <w:jc w:val="both"/>
        <w:rPr>
          <w:rFonts w:ascii="Times New Roman" w:eastAsia="Times New Roman" w:hAnsi="Times New Roman"/>
          <w:color w:val="000000"/>
          <w:kern w:val="1"/>
          <w:sz w:val="28"/>
          <w:szCs w:val="28"/>
          <w:lang w:eastAsia="ar-SA"/>
        </w:rPr>
      </w:pPr>
      <w:r w:rsidRPr="0034454C">
        <w:rPr>
          <w:rFonts w:ascii="Times New Roman" w:eastAsia="Times New Roman" w:hAnsi="Times New Roman"/>
          <w:color w:val="000000"/>
          <w:kern w:val="1"/>
          <w:sz w:val="28"/>
          <w:szCs w:val="28"/>
          <w:lang w:eastAsia="ar-SA"/>
        </w:rPr>
        <w:t>Грудная клетка глубокая и широкая, в обхвате составляет примерно 37-39 см. Иногда присутствует подгрудок. Спинная часть прямая и широкая. Ноги крупные и крепкие. Голова массивная, с прямыми большими ушами в виде буквы V, если</w:t>
      </w:r>
      <w:r w:rsidR="00CA15AA">
        <w:rPr>
          <w:rFonts w:ascii="Times New Roman" w:eastAsia="Times New Roman" w:hAnsi="Times New Roman"/>
          <w:color w:val="000000"/>
          <w:kern w:val="1"/>
          <w:sz w:val="28"/>
          <w:szCs w:val="28"/>
          <w:lang w:eastAsia="ar-SA"/>
        </w:rPr>
        <w:t xml:space="preserve"> посмотреть на кролика в анфас.</w:t>
      </w:r>
      <w:r w:rsidRPr="0034454C">
        <w:rPr>
          <w:rFonts w:ascii="Times New Roman" w:eastAsia="Times New Roman" w:hAnsi="Times New Roman"/>
          <w:color w:val="000000"/>
          <w:kern w:val="1"/>
          <w:sz w:val="28"/>
          <w:szCs w:val="28"/>
          <w:lang w:eastAsia="ar-SA"/>
        </w:rPr>
        <w:t xml:space="preserve">К сожалению, мех у этой породы не особо ценится. </w:t>
      </w:r>
      <w:r w:rsidR="00CA15AA" w:rsidRPr="00CA15AA">
        <w:rPr>
          <w:rFonts w:ascii="Times New Roman" w:eastAsia="Times New Roman" w:hAnsi="Times New Roman"/>
          <w:color w:val="000000"/>
          <w:kern w:val="1"/>
          <w:sz w:val="28"/>
          <w:szCs w:val="28"/>
          <w:lang w:eastAsia="ar-SA"/>
        </w:rPr>
        <w:t xml:space="preserve">Шкурка этих кроликов неоднородна и делится на отдельные цветовые области. Существует несколько окрасов этой породы. Серые великаны </w:t>
      </w:r>
      <w:r w:rsidR="00CA15AA">
        <w:rPr>
          <w:rFonts w:ascii="Times New Roman" w:eastAsia="Times New Roman" w:hAnsi="Times New Roman"/>
          <w:color w:val="000000"/>
          <w:kern w:val="1"/>
          <w:sz w:val="28"/>
          <w:szCs w:val="28"/>
          <w:lang w:eastAsia="ar-SA"/>
        </w:rPr>
        <w:t>обладают обычным серым окрасом.</w:t>
      </w:r>
      <w:r w:rsidR="009B0D0F">
        <w:rPr>
          <w:rFonts w:ascii="Times New Roman" w:eastAsia="Times New Roman" w:hAnsi="Times New Roman"/>
          <w:color w:val="000000"/>
          <w:kern w:val="1"/>
          <w:sz w:val="28"/>
          <w:szCs w:val="28"/>
          <w:lang w:eastAsia="ar-SA"/>
        </w:rPr>
        <w:t xml:space="preserve"> </w:t>
      </w:r>
      <w:r w:rsidR="00CA15AA" w:rsidRPr="00CA15AA">
        <w:rPr>
          <w:rFonts w:ascii="Times New Roman" w:eastAsia="Times New Roman" w:hAnsi="Times New Roman"/>
          <w:color w:val="000000"/>
          <w:kern w:val="1"/>
          <w:sz w:val="28"/>
          <w:szCs w:val="28"/>
          <w:lang w:eastAsia="ar-SA"/>
        </w:rPr>
        <w:t xml:space="preserve">Крольчихи этой </w:t>
      </w:r>
      <w:r w:rsidR="00CA15AA" w:rsidRPr="00CA15AA">
        <w:rPr>
          <w:rFonts w:ascii="Times New Roman" w:eastAsia="Times New Roman" w:hAnsi="Times New Roman"/>
          <w:color w:val="000000"/>
          <w:kern w:val="1"/>
          <w:sz w:val="28"/>
          <w:szCs w:val="28"/>
          <w:lang w:eastAsia="ar-SA"/>
        </w:rPr>
        <w:lastRenderedPageBreak/>
        <w:t>породы отличаются своей плодовитостью. Обычно в одном помёт</w:t>
      </w:r>
      <w:r w:rsidR="00CA15AA">
        <w:rPr>
          <w:rFonts w:ascii="Times New Roman" w:eastAsia="Times New Roman" w:hAnsi="Times New Roman"/>
          <w:color w:val="000000"/>
          <w:kern w:val="1"/>
          <w:sz w:val="28"/>
          <w:szCs w:val="28"/>
          <w:lang w:eastAsia="ar-SA"/>
        </w:rPr>
        <w:t xml:space="preserve">е присутствует около 8 крольчат. </w:t>
      </w:r>
      <w:r w:rsidR="00197FCC">
        <w:rPr>
          <w:rFonts w:ascii="Times New Roman" w:eastAsia="Times New Roman" w:hAnsi="Times New Roman"/>
          <w:color w:val="000000"/>
          <w:kern w:val="1"/>
          <w:sz w:val="28"/>
          <w:szCs w:val="28"/>
          <w:lang w:eastAsia="ar-SA"/>
        </w:rPr>
        <w:t>(</w:t>
      </w:r>
      <w:r w:rsidR="00CA15AA">
        <w:rPr>
          <w:rFonts w:ascii="Times New Roman" w:eastAsia="Times New Roman" w:hAnsi="Times New Roman"/>
          <w:color w:val="000000"/>
          <w:kern w:val="1"/>
          <w:sz w:val="28"/>
          <w:szCs w:val="28"/>
          <w:lang w:eastAsia="ar-SA"/>
        </w:rPr>
        <w:t>Приложение</w:t>
      </w:r>
      <w:r w:rsidR="00197FCC">
        <w:rPr>
          <w:rFonts w:ascii="Times New Roman" w:eastAsia="Times New Roman" w:hAnsi="Times New Roman"/>
          <w:color w:val="000000"/>
          <w:kern w:val="1"/>
          <w:sz w:val="28"/>
          <w:szCs w:val="28"/>
          <w:lang w:eastAsia="ar-SA"/>
        </w:rPr>
        <w:t xml:space="preserve"> </w:t>
      </w:r>
      <w:r w:rsidR="00CB6810">
        <w:rPr>
          <w:rFonts w:ascii="Times New Roman" w:eastAsia="Times New Roman" w:hAnsi="Times New Roman"/>
          <w:color w:val="000000"/>
          <w:kern w:val="1"/>
          <w:sz w:val="28"/>
          <w:szCs w:val="28"/>
          <w:lang w:eastAsia="ar-SA"/>
        </w:rPr>
        <w:t>3</w:t>
      </w:r>
      <w:r w:rsidR="00197FCC">
        <w:rPr>
          <w:rFonts w:ascii="Times New Roman" w:eastAsia="Times New Roman" w:hAnsi="Times New Roman"/>
          <w:color w:val="000000"/>
          <w:kern w:val="1"/>
          <w:sz w:val="28"/>
          <w:szCs w:val="28"/>
          <w:lang w:eastAsia="ar-SA"/>
        </w:rPr>
        <w:t>.)</w:t>
      </w:r>
    </w:p>
    <w:p w:rsidR="003D1A4E" w:rsidRPr="003D1A4E" w:rsidRDefault="00E5798B" w:rsidP="00EC1E97">
      <w:pPr>
        <w:suppressAutoHyphens/>
        <w:spacing w:before="28" w:after="28"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b/>
          <w:bCs/>
          <w:color w:val="000000"/>
          <w:kern w:val="1"/>
          <w:sz w:val="28"/>
          <w:szCs w:val="28"/>
          <w:lang w:eastAsia="ar-SA"/>
        </w:rPr>
        <w:t xml:space="preserve"> </w:t>
      </w:r>
      <w:r w:rsidR="00501012">
        <w:rPr>
          <w:rFonts w:ascii="Times New Roman" w:eastAsia="Times New Roman" w:hAnsi="Times New Roman"/>
          <w:b/>
          <w:bCs/>
          <w:color w:val="000000"/>
          <w:kern w:val="1"/>
          <w:sz w:val="28"/>
          <w:szCs w:val="28"/>
          <w:lang w:eastAsia="ar-SA"/>
        </w:rPr>
        <w:t xml:space="preserve">      </w:t>
      </w:r>
      <w:r>
        <w:rPr>
          <w:rFonts w:ascii="Times New Roman" w:eastAsia="Times New Roman" w:hAnsi="Times New Roman"/>
          <w:b/>
          <w:bCs/>
          <w:color w:val="000000"/>
          <w:kern w:val="1"/>
          <w:sz w:val="28"/>
          <w:szCs w:val="28"/>
          <w:lang w:eastAsia="ar-SA"/>
        </w:rPr>
        <w:t xml:space="preserve"> </w:t>
      </w:r>
      <w:r w:rsidR="000D72F3">
        <w:rPr>
          <w:rFonts w:ascii="Times New Roman" w:eastAsia="Times New Roman" w:hAnsi="Times New Roman"/>
          <w:b/>
          <w:bCs/>
          <w:color w:val="000000"/>
          <w:kern w:val="1"/>
          <w:sz w:val="28"/>
          <w:szCs w:val="28"/>
          <w:lang w:eastAsia="ar-SA"/>
        </w:rPr>
        <w:t xml:space="preserve">    </w:t>
      </w:r>
      <w:r>
        <w:rPr>
          <w:rFonts w:ascii="Times New Roman" w:eastAsia="Times New Roman" w:hAnsi="Times New Roman"/>
          <w:b/>
          <w:bCs/>
          <w:color w:val="000000"/>
          <w:kern w:val="1"/>
          <w:sz w:val="28"/>
          <w:szCs w:val="28"/>
          <w:lang w:eastAsia="ar-SA"/>
        </w:rPr>
        <w:t>2.</w:t>
      </w:r>
      <w:r w:rsidR="003D1A4E" w:rsidRPr="003D1A4E">
        <w:rPr>
          <w:rFonts w:ascii="Times New Roman" w:eastAsia="Times New Roman" w:hAnsi="Times New Roman"/>
          <w:b/>
          <w:bCs/>
          <w:color w:val="000000"/>
          <w:kern w:val="1"/>
          <w:sz w:val="28"/>
          <w:szCs w:val="28"/>
          <w:lang w:eastAsia="ar-SA"/>
        </w:rPr>
        <w:t>2. Содержание кроликов</w:t>
      </w:r>
    </w:p>
    <w:p w:rsidR="003D1A4E" w:rsidRPr="003D1A4E" w:rsidRDefault="00E5798B" w:rsidP="00EC1E97">
      <w:pPr>
        <w:suppressAutoHyphens/>
        <w:spacing w:before="28" w:after="28"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color w:val="000000"/>
          <w:kern w:val="1"/>
          <w:sz w:val="28"/>
          <w:szCs w:val="28"/>
          <w:lang w:eastAsia="ar-SA"/>
        </w:rPr>
        <w:t xml:space="preserve">       </w:t>
      </w:r>
      <w:r w:rsidR="003D1A4E" w:rsidRPr="003D1A4E">
        <w:rPr>
          <w:rFonts w:ascii="Times New Roman" w:eastAsia="Times New Roman" w:hAnsi="Times New Roman"/>
          <w:color w:val="000000"/>
          <w:kern w:val="1"/>
          <w:sz w:val="28"/>
          <w:szCs w:val="28"/>
          <w:lang w:eastAsia="ar-SA"/>
        </w:rPr>
        <w:t>В настоящее вре</w:t>
      </w:r>
      <w:r w:rsidR="003D1A4E">
        <w:rPr>
          <w:rFonts w:ascii="Times New Roman" w:eastAsia="Times New Roman" w:hAnsi="Times New Roman"/>
          <w:color w:val="000000"/>
          <w:kern w:val="1"/>
          <w:sz w:val="28"/>
          <w:szCs w:val="28"/>
          <w:lang w:eastAsia="ar-SA"/>
        </w:rPr>
        <w:t>мя в нашем домашнем хозяйстве 10</w:t>
      </w:r>
      <w:r w:rsidR="003D1A4E" w:rsidRPr="003D1A4E">
        <w:rPr>
          <w:rFonts w:ascii="Times New Roman" w:eastAsia="Times New Roman" w:hAnsi="Times New Roman"/>
          <w:color w:val="000000"/>
          <w:kern w:val="1"/>
          <w:sz w:val="28"/>
          <w:szCs w:val="28"/>
          <w:lang w:eastAsia="ar-SA"/>
        </w:rPr>
        <w:t xml:space="preserve"> кроликов.</w:t>
      </w:r>
    </w:p>
    <w:p w:rsidR="00E5798B" w:rsidRDefault="003D1A4E" w:rsidP="00EC1E97">
      <w:pPr>
        <w:suppressAutoHyphens/>
        <w:spacing w:before="28" w:after="28"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color w:val="000000"/>
          <w:kern w:val="1"/>
          <w:sz w:val="28"/>
          <w:szCs w:val="28"/>
          <w:lang w:eastAsia="ar-SA"/>
        </w:rPr>
        <w:t>Они живут в специальных клетках.</w:t>
      </w:r>
      <w:r w:rsidR="00E5798B">
        <w:rPr>
          <w:rFonts w:ascii="Times New Roman" w:eastAsia="Times New Roman" w:hAnsi="Times New Roman"/>
          <w:color w:val="000000"/>
          <w:kern w:val="1"/>
          <w:sz w:val="28"/>
          <w:szCs w:val="28"/>
          <w:lang w:eastAsia="ar-SA"/>
        </w:rPr>
        <w:t xml:space="preserve"> </w:t>
      </w:r>
      <w:r w:rsidRPr="003D1A4E">
        <w:rPr>
          <w:rFonts w:ascii="Times New Roman" w:eastAsia="Times New Roman" w:hAnsi="Times New Roman"/>
          <w:color w:val="000000"/>
          <w:kern w:val="1"/>
          <w:sz w:val="28"/>
          <w:szCs w:val="28"/>
          <w:lang w:eastAsia="ar-SA"/>
        </w:rPr>
        <w:t>Мы не стали тратить деньги на приобретение клеток. Их сделали сами</w:t>
      </w:r>
      <w:r w:rsidR="00E5798B">
        <w:rPr>
          <w:rFonts w:ascii="Times New Roman" w:eastAsia="Times New Roman" w:hAnsi="Times New Roman"/>
          <w:color w:val="000000"/>
          <w:kern w:val="1"/>
          <w:sz w:val="28"/>
          <w:szCs w:val="28"/>
          <w:lang w:eastAsia="ar-SA"/>
        </w:rPr>
        <w:t>-</w:t>
      </w:r>
      <w:r w:rsidRPr="003D1A4E">
        <w:rPr>
          <w:rFonts w:ascii="Times New Roman" w:eastAsia="Times New Roman" w:hAnsi="Times New Roman"/>
          <w:color w:val="000000"/>
          <w:kern w:val="1"/>
          <w:sz w:val="28"/>
          <w:szCs w:val="28"/>
          <w:lang w:eastAsia="ar-SA"/>
        </w:rPr>
        <w:t xml:space="preserve"> мой папа </w:t>
      </w:r>
      <w:r w:rsidRPr="003D1A4E">
        <w:rPr>
          <w:rFonts w:ascii="Times New Roman" w:eastAsia="Times New Roman" w:hAnsi="Times New Roman"/>
          <w:color w:val="FF0000"/>
          <w:kern w:val="1"/>
          <w:sz w:val="28"/>
          <w:szCs w:val="28"/>
          <w:lang w:eastAsia="ar-SA"/>
        </w:rPr>
        <w:t> </w:t>
      </w:r>
      <w:r>
        <w:rPr>
          <w:rFonts w:ascii="Times New Roman" w:eastAsia="Times New Roman" w:hAnsi="Times New Roman"/>
          <w:color w:val="000000"/>
          <w:kern w:val="1"/>
          <w:sz w:val="28"/>
          <w:szCs w:val="28"/>
          <w:lang w:eastAsia="ar-SA"/>
        </w:rPr>
        <w:t>и мой брат Марк</w:t>
      </w:r>
      <w:r w:rsidRPr="003D1A4E">
        <w:rPr>
          <w:rFonts w:ascii="Times New Roman" w:eastAsia="Times New Roman" w:hAnsi="Times New Roman"/>
          <w:color w:val="000000"/>
          <w:kern w:val="1"/>
          <w:sz w:val="28"/>
          <w:szCs w:val="28"/>
          <w:lang w:eastAsia="ar-SA"/>
        </w:rPr>
        <w:t>. Клетки собраны из фанеры и металлической сетки. В них созданы условия, которые обеспечивают нормальную рождаемость, без всяких дополнительных отсадочных и откормочных вольеров. Кр</w:t>
      </w:r>
      <w:r w:rsidR="007547D3">
        <w:rPr>
          <w:rFonts w:ascii="Times New Roman" w:eastAsia="Times New Roman" w:hAnsi="Times New Roman"/>
          <w:color w:val="000000"/>
          <w:kern w:val="1"/>
          <w:sz w:val="28"/>
          <w:szCs w:val="28"/>
          <w:lang w:eastAsia="ar-SA"/>
        </w:rPr>
        <w:t xml:space="preserve">олики - чистоплотные животные. </w:t>
      </w:r>
      <w:r w:rsidRPr="003D1A4E">
        <w:rPr>
          <w:rFonts w:ascii="Times New Roman" w:eastAsia="Times New Roman" w:hAnsi="Times New Roman"/>
          <w:color w:val="000000"/>
          <w:kern w:val="1"/>
          <w:sz w:val="28"/>
          <w:szCs w:val="28"/>
          <w:lang w:eastAsia="ar-SA"/>
        </w:rPr>
        <w:t xml:space="preserve">Жилище кроликов довольно просторное, так что питомцы могут </w:t>
      </w:r>
      <w:r w:rsidR="00E5798B">
        <w:rPr>
          <w:rFonts w:ascii="Times New Roman" w:eastAsia="Times New Roman" w:hAnsi="Times New Roman"/>
          <w:color w:val="000000"/>
          <w:kern w:val="1"/>
          <w:sz w:val="28"/>
          <w:szCs w:val="28"/>
          <w:lang w:eastAsia="ar-SA"/>
        </w:rPr>
        <w:t>в нем свободно передвигаться. З</w:t>
      </w:r>
      <w:r w:rsidRPr="003D1A4E">
        <w:rPr>
          <w:rFonts w:ascii="Times New Roman" w:eastAsia="Times New Roman" w:hAnsi="Times New Roman"/>
          <w:color w:val="000000"/>
          <w:kern w:val="1"/>
          <w:sz w:val="28"/>
          <w:szCs w:val="28"/>
          <w:lang w:eastAsia="ar-SA"/>
        </w:rPr>
        <w:t>имой</w:t>
      </w:r>
      <w:r w:rsidR="00E5798B">
        <w:rPr>
          <w:rFonts w:ascii="Times New Roman" w:eastAsia="Times New Roman" w:hAnsi="Times New Roman"/>
          <w:color w:val="000000"/>
          <w:kern w:val="1"/>
          <w:sz w:val="28"/>
          <w:szCs w:val="28"/>
          <w:lang w:eastAsia="ar-SA"/>
        </w:rPr>
        <w:t xml:space="preserve"> они живут в</w:t>
      </w:r>
      <w:r w:rsidR="009A2757">
        <w:rPr>
          <w:rFonts w:ascii="Times New Roman" w:eastAsia="Times New Roman" w:hAnsi="Times New Roman"/>
          <w:color w:val="000000"/>
          <w:kern w:val="1"/>
          <w:sz w:val="28"/>
          <w:szCs w:val="28"/>
          <w:lang w:eastAsia="ar-SA"/>
        </w:rPr>
        <w:t xml:space="preserve"> одних клетках, а летом </w:t>
      </w:r>
      <w:r w:rsidR="00E5798B">
        <w:rPr>
          <w:rFonts w:ascii="Times New Roman" w:eastAsia="Times New Roman" w:hAnsi="Times New Roman"/>
          <w:color w:val="000000"/>
          <w:kern w:val="1"/>
          <w:sz w:val="28"/>
          <w:szCs w:val="28"/>
          <w:lang w:eastAsia="ar-SA"/>
        </w:rPr>
        <w:t>живут в других</w:t>
      </w:r>
      <w:r w:rsidR="009A2757">
        <w:rPr>
          <w:rFonts w:ascii="Times New Roman" w:eastAsia="Times New Roman" w:hAnsi="Times New Roman"/>
          <w:color w:val="000000"/>
          <w:kern w:val="1"/>
          <w:sz w:val="28"/>
          <w:szCs w:val="28"/>
          <w:lang w:eastAsia="ar-SA"/>
        </w:rPr>
        <w:t xml:space="preserve"> клетках. К</w:t>
      </w:r>
      <w:r w:rsidRPr="003D1A4E">
        <w:rPr>
          <w:rFonts w:ascii="Times New Roman" w:eastAsia="Times New Roman" w:hAnsi="Times New Roman"/>
          <w:color w:val="000000"/>
          <w:kern w:val="1"/>
          <w:sz w:val="28"/>
          <w:szCs w:val="28"/>
          <w:lang w:eastAsia="ar-SA"/>
        </w:rPr>
        <w:t>ролики хорошо переносят холода. Из книг я узнал, что они могут выдержать темпе</w:t>
      </w:r>
      <w:r w:rsidR="009A2757">
        <w:rPr>
          <w:rFonts w:ascii="Times New Roman" w:eastAsia="Times New Roman" w:hAnsi="Times New Roman"/>
          <w:color w:val="000000"/>
          <w:kern w:val="1"/>
          <w:sz w:val="28"/>
          <w:szCs w:val="28"/>
          <w:lang w:eastAsia="ar-SA"/>
        </w:rPr>
        <w:t>ратуру -50°.  З</w:t>
      </w:r>
      <w:r w:rsidRPr="003D1A4E">
        <w:rPr>
          <w:rFonts w:ascii="Times New Roman" w:eastAsia="Times New Roman" w:hAnsi="Times New Roman"/>
          <w:color w:val="000000"/>
          <w:kern w:val="1"/>
          <w:sz w:val="28"/>
          <w:szCs w:val="28"/>
          <w:lang w:eastAsia="ar-SA"/>
        </w:rPr>
        <w:t xml:space="preserve">имой </w:t>
      </w:r>
      <w:r w:rsidR="009A2757">
        <w:rPr>
          <w:rFonts w:ascii="Times New Roman" w:eastAsia="Times New Roman" w:hAnsi="Times New Roman"/>
          <w:color w:val="000000"/>
          <w:kern w:val="1"/>
          <w:sz w:val="28"/>
          <w:szCs w:val="28"/>
          <w:lang w:eastAsia="ar-SA"/>
        </w:rPr>
        <w:t xml:space="preserve"> мы даем</w:t>
      </w:r>
      <w:r w:rsidRPr="003D1A4E">
        <w:rPr>
          <w:rFonts w:ascii="Times New Roman" w:eastAsia="Times New Roman" w:hAnsi="Times New Roman"/>
          <w:color w:val="000000"/>
          <w:kern w:val="1"/>
          <w:sz w:val="28"/>
          <w:szCs w:val="28"/>
          <w:lang w:eastAsia="ar-SA"/>
        </w:rPr>
        <w:t xml:space="preserve"> своим кроликам вместо воды снег, т. к. за водой трудно уследить – на морозе она замерзает.  Особенно теплая вода нужна для крольчих, у которых родились крольчата. Оказывается, молоко крольчих теряет полезные свойства, если они будут есть снег или пить холодную воду.</w:t>
      </w:r>
      <w:r w:rsidR="009A2757">
        <w:rPr>
          <w:rFonts w:ascii="Times New Roman" w:eastAsia="Times New Roman" w:hAnsi="Times New Roman"/>
          <w:color w:val="000000"/>
          <w:kern w:val="1"/>
          <w:sz w:val="28"/>
          <w:szCs w:val="28"/>
          <w:lang w:eastAsia="ar-SA"/>
        </w:rPr>
        <w:t xml:space="preserve"> </w:t>
      </w:r>
      <w:r w:rsidR="00197FCC">
        <w:rPr>
          <w:rFonts w:ascii="Times New Roman" w:eastAsia="Times New Roman" w:hAnsi="Times New Roman"/>
          <w:color w:val="000000"/>
          <w:kern w:val="1"/>
          <w:sz w:val="28"/>
          <w:szCs w:val="28"/>
          <w:lang w:eastAsia="ar-SA"/>
        </w:rPr>
        <w:t>(</w:t>
      </w:r>
      <w:r w:rsidR="009A2757">
        <w:rPr>
          <w:rFonts w:ascii="Times New Roman" w:eastAsia="Times New Roman" w:hAnsi="Times New Roman"/>
          <w:color w:val="000000"/>
          <w:kern w:val="1"/>
          <w:sz w:val="28"/>
          <w:szCs w:val="28"/>
          <w:lang w:eastAsia="ar-SA"/>
        </w:rPr>
        <w:t xml:space="preserve">Приложение </w:t>
      </w:r>
      <w:r w:rsidR="00CB6810">
        <w:rPr>
          <w:rFonts w:ascii="Times New Roman" w:eastAsia="Times New Roman" w:hAnsi="Times New Roman"/>
          <w:color w:val="000000"/>
          <w:kern w:val="1"/>
          <w:sz w:val="28"/>
          <w:szCs w:val="28"/>
          <w:lang w:eastAsia="ar-SA"/>
        </w:rPr>
        <w:t>4</w:t>
      </w:r>
      <w:r w:rsidR="00197FCC">
        <w:rPr>
          <w:rFonts w:ascii="Times New Roman" w:eastAsia="Times New Roman" w:hAnsi="Times New Roman"/>
          <w:color w:val="000000"/>
          <w:kern w:val="1"/>
          <w:sz w:val="28"/>
          <w:szCs w:val="28"/>
          <w:lang w:eastAsia="ar-SA"/>
        </w:rPr>
        <w:t>.)</w:t>
      </w:r>
    </w:p>
    <w:p w:rsidR="003D1A4E" w:rsidRPr="003D1A4E" w:rsidRDefault="00E5798B" w:rsidP="00EC1E97">
      <w:pPr>
        <w:suppressAutoHyphens/>
        <w:spacing w:before="28" w:after="28"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b/>
          <w:bCs/>
          <w:color w:val="000000"/>
          <w:kern w:val="1"/>
          <w:sz w:val="28"/>
          <w:szCs w:val="28"/>
          <w:lang w:eastAsia="ar-SA"/>
        </w:rPr>
        <w:t xml:space="preserve"> </w:t>
      </w:r>
      <w:r w:rsidR="00501012">
        <w:rPr>
          <w:rFonts w:ascii="Times New Roman" w:eastAsia="Times New Roman" w:hAnsi="Times New Roman"/>
          <w:b/>
          <w:bCs/>
          <w:color w:val="000000"/>
          <w:kern w:val="1"/>
          <w:sz w:val="28"/>
          <w:szCs w:val="28"/>
          <w:lang w:eastAsia="ar-SA"/>
        </w:rPr>
        <w:t xml:space="preserve">     </w:t>
      </w:r>
      <w:r>
        <w:rPr>
          <w:rFonts w:ascii="Times New Roman" w:eastAsia="Times New Roman" w:hAnsi="Times New Roman"/>
          <w:b/>
          <w:bCs/>
          <w:color w:val="000000"/>
          <w:kern w:val="1"/>
          <w:sz w:val="28"/>
          <w:szCs w:val="28"/>
          <w:lang w:eastAsia="ar-SA"/>
        </w:rPr>
        <w:t xml:space="preserve"> </w:t>
      </w:r>
      <w:r w:rsidR="000D72F3">
        <w:rPr>
          <w:rFonts w:ascii="Times New Roman" w:eastAsia="Times New Roman" w:hAnsi="Times New Roman"/>
          <w:b/>
          <w:bCs/>
          <w:color w:val="000000"/>
          <w:kern w:val="1"/>
          <w:sz w:val="28"/>
          <w:szCs w:val="28"/>
          <w:lang w:eastAsia="ar-SA"/>
        </w:rPr>
        <w:t xml:space="preserve">    </w:t>
      </w:r>
      <w:r>
        <w:rPr>
          <w:rFonts w:ascii="Times New Roman" w:eastAsia="Times New Roman" w:hAnsi="Times New Roman"/>
          <w:b/>
          <w:bCs/>
          <w:color w:val="000000"/>
          <w:kern w:val="1"/>
          <w:sz w:val="28"/>
          <w:szCs w:val="28"/>
          <w:lang w:eastAsia="ar-SA"/>
        </w:rPr>
        <w:t>2.</w:t>
      </w:r>
      <w:r w:rsidR="003D1A4E" w:rsidRPr="003D1A4E">
        <w:rPr>
          <w:rFonts w:ascii="Times New Roman" w:eastAsia="Times New Roman" w:hAnsi="Times New Roman"/>
          <w:b/>
          <w:bCs/>
          <w:color w:val="000000"/>
          <w:kern w:val="1"/>
          <w:sz w:val="28"/>
          <w:szCs w:val="28"/>
          <w:lang w:eastAsia="ar-SA"/>
        </w:rPr>
        <w:t>3. Кормление</w:t>
      </w:r>
      <w:r w:rsidR="0099049C">
        <w:rPr>
          <w:rFonts w:ascii="Times New Roman" w:eastAsia="Times New Roman" w:hAnsi="Times New Roman"/>
          <w:b/>
          <w:bCs/>
          <w:color w:val="000000"/>
          <w:kern w:val="1"/>
          <w:sz w:val="28"/>
          <w:szCs w:val="28"/>
          <w:lang w:eastAsia="ar-SA"/>
        </w:rPr>
        <w:t>.</w:t>
      </w:r>
    </w:p>
    <w:p w:rsidR="003D1A4E" w:rsidRPr="003D1A4E" w:rsidRDefault="00E5798B" w:rsidP="00EC1E97">
      <w:pPr>
        <w:suppressAutoHyphens/>
        <w:spacing w:before="28" w:after="28"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color w:val="000000"/>
          <w:kern w:val="1"/>
          <w:sz w:val="28"/>
          <w:szCs w:val="28"/>
          <w:lang w:eastAsia="ar-SA"/>
        </w:rPr>
        <w:t xml:space="preserve">     </w:t>
      </w:r>
      <w:r w:rsidR="003D1A4E" w:rsidRPr="003D1A4E">
        <w:rPr>
          <w:rFonts w:ascii="Times New Roman" w:eastAsia="Times New Roman" w:hAnsi="Times New Roman"/>
          <w:color w:val="000000"/>
          <w:kern w:val="1"/>
          <w:sz w:val="28"/>
          <w:szCs w:val="28"/>
          <w:lang w:eastAsia="ar-SA"/>
        </w:rPr>
        <w:t>Кролики отличаются высокой интенсивностью роста, плодовитостью и скороспелостью. Поэтому они нуждаются в достаточном количестве питательных и минеральных веществ, а также витаминов. Кролики - это грызуны и по своей природе вынуждены постоянно что-то грызть, так как их зубы нуждаются в стачивании. Кроме того, они питаются растительной пищей, которая менее питательная, чем мясная, поэтому кролики считаются большими обжорами. Они способны питаться  днем и ночью, требуют много разнообразного корма. В сутки кролик может приложиться к корму до 30 ра</w:t>
      </w:r>
      <w:r w:rsidR="00256774">
        <w:rPr>
          <w:rFonts w:ascii="Times New Roman" w:eastAsia="Times New Roman" w:hAnsi="Times New Roman"/>
          <w:color w:val="000000"/>
          <w:kern w:val="1"/>
          <w:sz w:val="28"/>
          <w:szCs w:val="28"/>
          <w:lang w:eastAsia="ar-SA"/>
        </w:rPr>
        <w:t>з!</w:t>
      </w:r>
      <w:r w:rsidR="00AB7D3D">
        <w:rPr>
          <w:rFonts w:ascii="Times New Roman" w:eastAsia="Times New Roman" w:hAnsi="Times New Roman"/>
          <w:color w:val="000000"/>
          <w:kern w:val="1"/>
          <w:sz w:val="28"/>
          <w:szCs w:val="28"/>
          <w:lang w:eastAsia="ar-SA"/>
        </w:rPr>
        <w:t xml:space="preserve"> </w:t>
      </w:r>
      <w:r>
        <w:rPr>
          <w:rFonts w:ascii="Times New Roman" w:eastAsia="Times New Roman" w:hAnsi="Times New Roman"/>
          <w:color w:val="000000"/>
          <w:kern w:val="1"/>
          <w:sz w:val="28"/>
          <w:szCs w:val="28"/>
          <w:lang w:eastAsia="ar-SA"/>
        </w:rPr>
        <w:t xml:space="preserve">Мы даем корм своим кроликам 2 </w:t>
      </w:r>
      <w:r w:rsidR="003D1A4E" w:rsidRPr="003D1A4E">
        <w:rPr>
          <w:rFonts w:ascii="Times New Roman" w:eastAsia="Times New Roman" w:hAnsi="Times New Roman"/>
          <w:color w:val="FF0000"/>
          <w:kern w:val="1"/>
          <w:sz w:val="28"/>
          <w:szCs w:val="28"/>
          <w:lang w:eastAsia="ar-SA"/>
        </w:rPr>
        <w:t> </w:t>
      </w:r>
      <w:r w:rsidR="003D1A4E" w:rsidRPr="003D1A4E">
        <w:rPr>
          <w:rFonts w:ascii="Times New Roman" w:eastAsia="Times New Roman" w:hAnsi="Times New Roman"/>
          <w:color w:val="000000"/>
          <w:kern w:val="1"/>
          <w:sz w:val="28"/>
          <w:szCs w:val="28"/>
          <w:lang w:eastAsia="ar-SA"/>
        </w:rPr>
        <w:t>раз</w:t>
      </w:r>
      <w:r>
        <w:rPr>
          <w:rFonts w:ascii="Times New Roman" w:eastAsia="Times New Roman" w:hAnsi="Times New Roman"/>
          <w:color w:val="000000"/>
          <w:kern w:val="1"/>
          <w:sz w:val="28"/>
          <w:szCs w:val="28"/>
          <w:lang w:eastAsia="ar-SA"/>
        </w:rPr>
        <w:t>а</w:t>
      </w:r>
      <w:r w:rsidR="009A2757">
        <w:rPr>
          <w:rFonts w:ascii="Times New Roman" w:eastAsia="Times New Roman" w:hAnsi="Times New Roman"/>
          <w:color w:val="000000"/>
          <w:kern w:val="1"/>
          <w:sz w:val="28"/>
          <w:szCs w:val="28"/>
          <w:lang w:eastAsia="ar-SA"/>
        </w:rPr>
        <w:t xml:space="preserve"> в день. </w:t>
      </w:r>
    </w:p>
    <w:p w:rsidR="003D1A4E" w:rsidRPr="003D1A4E" w:rsidRDefault="009A2757" w:rsidP="00EC1E97">
      <w:pPr>
        <w:suppressAutoHyphens/>
        <w:spacing w:before="28" w:after="28"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color w:val="000000"/>
          <w:kern w:val="1"/>
          <w:sz w:val="28"/>
          <w:szCs w:val="28"/>
          <w:lang w:eastAsia="ar-SA"/>
        </w:rPr>
        <w:t xml:space="preserve">     </w:t>
      </w:r>
      <w:r w:rsidR="003D1A4E" w:rsidRPr="003D1A4E">
        <w:rPr>
          <w:rFonts w:ascii="Times New Roman" w:eastAsia="Times New Roman" w:hAnsi="Times New Roman"/>
          <w:color w:val="000000"/>
          <w:kern w:val="1"/>
          <w:sz w:val="28"/>
          <w:szCs w:val="28"/>
          <w:lang w:eastAsia="ar-SA"/>
        </w:rPr>
        <w:t xml:space="preserve">Особенно важно давать кроликам траву и сено. Летом и осенью мы даем свежую траву, а также ботву моркови, свеклы, репы, редиса. Сено хорошего качества, непересушенное, содержит много белка, витаминов. Оно должно </w:t>
      </w:r>
      <w:r w:rsidR="003D1A4E" w:rsidRPr="003D1A4E">
        <w:rPr>
          <w:rFonts w:ascii="Times New Roman" w:eastAsia="Times New Roman" w:hAnsi="Times New Roman"/>
          <w:color w:val="000000"/>
          <w:kern w:val="1"/>
          <w:sz w:val="28"/>
          <w:szCs w:val="28"/>
          <w:lang w:eastAsia="ar-SA"/>
        </w:rPr>
        <w:lastRenderedPageBreak/>
        <w:t>иметь зеленые листочки, приятно пахнуть, не должно быть сырым. Мы заготавливаем сено в больших количествах.</w:t>
      </w:r>
    </w:p>
    <w:p w:rsidR="003D1A4E" w:rsidRPr="003D1A4E" w:rsidRDefault="003D1A4E" w:rsidP="00EC1E97">
      <w:pPr>
        <w:suppressAutoHyphens/>
        <w:spacing w:before="28" w:after="28"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color w:val="000000"/>
          <w:kern w:val="1"/>
          <w:sz w:val="28"/>
          <w:szCs w:val="28"/>
          <w:lang w:eastAsia="ar-SA"/>
        </w:rPr>
        <w:t> </w:t>
      </w:r>
      <w:r w:rsidR="009A2757">
        <w:rPr>
          <w:rFonts w:ascii="Times New Roman" w:eastAsia="Times New Roman" w:hAnsi="Times New Roman"/>
          <w:color w:val="000000"/>
          <w:kern w:val="1"/>
          <w:sz w:val="28"/>
          <w:szCs w:val="28"/>
          <w:lang w:eastAsia="ar-SA"/>
        </w:rPr>
        <w:t xml:space="preserve">  </w:t>
      </w:r>
      <w:r w:rsidRPr="003D1A4E">
        <w:rPr>
          <w:rFonts w:ascii="Times New Roman" w:eastAsia="Times New Roman" w:hAnsi="Times New Roman"/>
          <w:color w:val="000000"/>
          <w:kern w:val="1"/>
          <w:sz w:val="28"/>
          <w:szCs w:val="28"/>
          <w:lang w:eastAsia="ar-SA"/>
        </w:rPr>
        <w:t>Кроликам мы заготавливаем подорожник, пижму, мышиный горошек, клевер, тысячелистник, полынь и др. При этом необходимо следить, чтобы среди них не оказалось вредных и ядовитых растений, таких как чистотел, лютик, молочай.</w:t>
      </w:r>
    </w:p>
    <w:p w:rsidR="003D1A4E" w:rsidRPr="003D1A4E" w:rsidRDefault="00E5798B" w:rsidP="00EC1E97">
      <w:pPr>
        <w:suppressAutoHyphens/>
        <w:spacing w:before="28" w:after="28"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color w:val="000000"/>
          <w:kern w:val="1"/>
          <w:sz w:val="28"/>
          <w:szCs w:val="28"/>
          <w:lang w:eastAsia="ar-SA"/>
        </w:rPr>
        <w:t xml:space="preserve">     </w:t>
      </w:r>
      <w:r w:rsidR="003D1A4E" w:rsidRPr="003D1A4E">
        <w:rPr>
          <w:rFonts w:ascii="Times New Roman" w:eastAsia="Times New Roman" w:hAnsi="Times New Roman"/>
          <w:color w:val="000000"/>
          <w:kern w:val="1"/>
          <w:sz w:val="28"/>
          <w:szCs w:val="28"/>
          <w:lang w:eastAsia="ar-SA"/>
        </w:rPr>
        <w:t>Кроме того, кормление сеном решает проблему кроличьего обжорства,  ведь сено мало портится, и давать его можно вволю, в отличие от остальных кормов.</w:t>
      </w:r>
    </w:p>
    <w:p w:rsidR="003D1A4E" w:rsidRPr="003D1A4E" w:rsidRDefault="00E5798B" w:rsidP="00EC1E97">
      <w:pPr>
        <w:suppressAutoHyphens/>
        <w:spacing w:before="28" w:after="28"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color w:val="000000"/>
          <w:kern w:val="1"/>
          <w:sz w:val="28"/>
          <w:szCs w:val="28"/>
          <w:lang w:eastAsia="ar-SA"/>
        </w:rPr>
        <w:t xml:space="preserve">     </w:t>
      </w:r>
      <w:r w:rsidR="003D1A4E" w:rsidRPr="003D1A4E">
        <w:rPr>
          <w:rFonts w:ascii="Times New Roman" w:eastAsia="Times New Roman" w:hAnsi="Times New Roman"/>
          <w:color w:val="000000"/>
          <w:kern w:val="1"/>
          <w:sz w:val="28"/>
          <w:szCs w:val="28"/>
          <w:lang w:eastAsia="ar-SA"/>
        </w:rPr>
        <w:t>Кроликам очень нравятся и сочные овощи: морковь, кормовая свекла, тыква, огурцы, кабачки. Они содержат большое количество влаги. Однако кормовую свеклу кроликам следует скармливать в небольшом количестве, а вот красную столовую лучше не давать. Я узнал, что она содержит органические кислоты, вызывающие расстройство пищеварения, особенно у молодняка.</w:t>
      </w:r>
    </w:p>
    <w:p w:rsidR="003D1A4E" w:rsidRPr="003D1A4E" w:rsidRDefault="00E5798B" w:rsidP="00EC1E97">
      <w:pPr>
        <w:suppressAutoHyphens/>
        <w:spacing w:before="28" w:after="28"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color w:val="000000"/>
          <w:kern w:val="1"/>
          <w:sz w:val="28"/>
          <w:szCs w:val="28"/>
          <w:lang w:eastAsia="ar-SA"/>
        </w:rPr>
        <w:t xml:space="preserve">    </w:t>
      </w:r>
      <w:r w:rsidR="003D1A4E" w:rsidRPr="003D1A4E">
        <w:rPr>
          <w:rFonts w:ascii="Times New Roman" w:eastAsia="Times New Roman" w:hAnsi="Times New Roman"/>
          <w:color w:val="000000"/>
          <w:kern w:val="1"/>
          <w:sz w:val="28"/>
          <w:szCs w:val="28"/>
          <w:lang w:eastAsia="ar-SA"/>
        </w:rPr>
        <w:t>Овощи чистить не обязательно, но необходимо тщательно вымыть в теплой воде и порезать крупными кусками. Все овощи желательно давать в сыром виде.</w:t>
      </w:r>
      <w:r>
        <w:rPr>
          <w:rFonts w:ascii="Times New Roman" w:eastAsia="Times New Roman" w:hAnsi="Times New Roman"/>
          <w:color w:val="000000"/>
          <w:kern w:val="1"/>
          <w:sz w:val="28"/>
          <w:szCs w:val="28"/>
          <w:lang w:eastAsia="ar-SA"/>
        </w:rPr>
        <w:t xml:space="preserve"> </w:t>
      </w:r>
      <w:r w:rsidR="003D1A4E" w:rsidRPr="003D1A4E">
        <w:rPr>
          <w:rFonts w:ascii="Times New Roman" w:eastAsia="Times New Roman" w:hAnsi="Times New Roman"/>
          <w:color w:val="000000"/>
          <w:kern w:val="1"/>
          <w:sz w:val="28"/>
          <w:szCs w:val="28"/>
          <w:lang w:eastAsia="ar-SA"/>
        </w:rPr>
        <w:t>Лакомством наши кролики считают яблоки. Им не стоит давать экзотические фрукты, различные человеческие лакомства: печенье, конфеты, колбасу. Такая еда не привычна для желудка и может привести к негативным последствиям.</w:t>
      </w:r>
    </w:p>
    <w:p w:rsidR="003D1A4E" w:rsidRPr="003D1A4E" w:rsidRDefault="003D1A4E" w:rsidP="00EC1E97">
      <w:pPr>
        <w:suppressAutoHyphens/>
        <w:spacing w:before="28" w:after="28"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color w:val="000000"/>
          <w:kern w:val="1"/>
          <w:sz w:val="28"/>
          <w:szCs w:val="28"/>
          <w:lang w:eastAsia="ar-SA"/>
        </w:rPr>
        <w:t>     В качестве концентрированных кормов мы применяем различные комбикорма, которые включают в себя набор кормов в измельченном виде, что способствует лучшему их усвоению.</w:t>
      </w:r>
    </w:p>
    <w:p w:rsidR="003D1A4E" w:rsidRPr="003D1A4E" w:rsidRDefault="003D1A4E" w:rsidP="00EC1E97">
      <w:pPr>
        <w:suppressAutoHyphens/>
        <w:spacing w:before="28" w:after="28"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color w:val="000000"/>
          <w:kern w:val="1"/>
          <w:sz w:val="28"/>
          <w:szCs w:val="28"/>
          <w:lang w:eastAsia="ar-SA"/>
        </w:rPr>
        <w:t xml:space="preserve">Комбикорма представляют собой сухие смеси зерновых культур, куда входят также </w:t>
      </w:r>
      <w:r>
        <w:rPr>
          <w:rFonts w:ascii="Times New Roman" w:eastAsia="Times New Roman" w:hAnsi="Times New Roman"/>
          <w:color w:val="000000"/>
          <w:kern w:val="1"/>
          <w:sz w:val="28"/>
          <w:szCs w:val="28"/>
          <w:lang w:eastAsia="ar-SA"/>
        </w:rPr>
        <w:t>минеральные вещества и витамины</w:t>
      </w:r>
      <w:r w:rsidRPr="003D1A4E">
        <w:rPr>
          <w:rFonts w:ascii="Times New Roman" w:eastAsia="Times New Roman" w:hAnsi="Times New Roman"/>
          <w:color w:val="000000"/>
          <w:kern w:val="1"/>
          <w:sz w:val="28"/>
          <w:szCs w:val="28"/>
          <w:lang w:eastAsia="ar-SA"/>
        </w:rPr>
        <w:t>.</w:t>
      </w:r>
      <w:r w:rsidR="00CB6810">
        <w:rPr>
          <w:rFonts w:ascii="Times New Roman" w:eastAsia="Times New Roman" w:hAnsi="Times New Roman"/>
          <w:color w:val="000000"/>
          <w:kern w:val="1"/>
          <w:sz w:val="28"/>
          <w:szCs w:val="28"/>
          <w:lang w:eastAsia="ar-SA"/>
        </w:rPr>
        <w:t xml:space="preserve"> (Приложение 5.)</w:t>
      </w:r>
    </w:p>
    <w:p w:rsidR="003D1A4E" w:rsidRPr="003D1A4E" w:rsidRDefault="00501012" w:rsidP="00EC1E97">
      <w:pPr>
        <w:suppressAutoHyphens/>
        <w:spacing w:before="28" w:after="28"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b/>
          <w:bCs/>
          <w:color w:val="000000"/>
          <w:kern w:val="1"/>
          <w:sz w:val="28"/>
          <w:szCs w:val="28"/>
          <w:lang w:eastAsia="ar-SA"/>
        </w:rPr>
        <w:t xml:space="preserve">       </w:t>
      </w:r>
      <w:r w:rsidR="000D72F3">
        <w:rPr>
          <w:rFonts w:ascii="Times New Roman" w:eastAsia="Times New Roman" w:hAnsi="Times New Roman"/>
          <w:b/>
          <w:bCs/>
          <w:color w:val="000000"/>
          <w:kern w:val="1"/>
          <w:sz w:val="28"/>
          <w:szCs w:val="28"/>
          <w:lang w:eastAsia="ar-SA"/>
        </w:rPr>
        <w:t xml:space="preserve">      </w:t>
      </w:r>
      <w:r w:rsidR="003D1A4E" w:rsidRPr="003D1A4E">
        <w:rPr>
          <w:rFonts w:ascii="Times New Roman" w:eastAsia="Times New Roman" w:hAnsi="Times New Roman"/>
          <w:b/>
          <w:bCs/>
          <w:color w:val="000000"/>
          <w:kern w:val="1"/>
          <w:sz w:val="28"/>
          <w:szCs w:val="28"/>
          <w:lang w:eastAsia="ar-SA"/>
        </w:rPr>
        <w:t>2.4</w:t>
      </w:r>
      <w:r w:rsidR="00256774">
        <w:rPr>
          <w:rFonts w:ascii="Times New Roman" w:eastAsia="Times New Roman" w:hAnsi="Times New Roman"/>
          <w:b/>
          <w:bCs/>
          <w:color w:val="000000"/>
          <w:kern w:val="1"/>
          <w:sz w:val="28"/>
          <w:szCs w:val="28"/>
          <w:lang w:eastAsia="ar-SA"/>
        </w:rPr>
        <w:t>.</w:t>
      </w:r>
      <w:r w:rsidR="003D1A4E" w:rsidRPr="003D1A4E">
        <w:rPr>
          <w:rFonts w:ascii="Times New Roman" w:eastAsia="Times New Roman" w:hAnsi="Times New Roman"/>
          <w:bCs/>
          <w:color w:val="000000"/>
          <w:kern w:val="1"/>
          <w:sz w:val="28"/>
          <w:szCs w:val="28"/>
          <w:lang w:eastAsia="ar-SA"/>
        </w:rPr>
        <w:t xml:space="preserve"> </w:t>
      </w:r>
      <w:r w:rsidR="003D1A4E" w:rsidRPr="003D1A4E">
        <w:rPr>
          <w:rFonts w:ascii="Times New Roman" w:eastAsia="Times New Roman" w:hAnsi="Times New Roman"/>
          <w:b/>
          <w:bCs/>
          <w:color w:val="000000"/>
          <w:kern w:val="1"/>
          <w:sz w:val="28"/>
          <w:szCs w:val="28"/>
          <w:lang w:eastAsia="ar-SA"/>
        </w:rPr>
        <w:t>Целесообразность выращивания кроликов в домашнем хозяйстве</w:t>
      </w:r>
      <w:r w:rsidR="00BA01BE">
        <w:rPr>
          <w:rFonts w:ascii="Times New Roman" w:eastAsia="Times New Roman" w:hAnsi="Times New Roman"/>
          <w:b/>
          <w:bCs/>
          <w:color w:val="000000"/>
          <w:kern w:val="1"/>
          <w:sz w:val="28"/>
          <w:szCs w:val="28"/>
          <w:lang w:eastAsia="ar-SA"/>
        </w:rPr>
        <w:t>.</w:t>
      </w:r>
    </w:p>
    <w:p w:rsidR="003D1A4E" w:rsidRPr="003D1A4E" w:rsidRDefault="00EC1E97" w:rsidP="00EC1E97">
      <w:pPr>
        <w:suppressAutoHyphens/>
        <w:spacing w:before="28" w:after="28"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color w:val="000000"/>
          <w:kern w:val="1"/>
          <w:sz w:val="28"/>
          <w:szCs w:val="28"/>
          <w:lang w:eastAsia="ar-SA"/>
        </w:rPr>
        <w:t xml:space="preserve">       </w:t>
      </w:r>
      <w:r w:rsidR="003D1A4E" w:rsidRPr="003D1A4E">
        <w:rPr>
          <w:rFonts w:ascii="Times New Roman" w:eastAsia="Times New Roman" w:hAnsi="Times New Roman"/>
          <w:color w:val="000000"/>
          <w:kern w:val="1"/>
          <w:sz w:val="28"/>
          <w:szCs w:val="28"/>
          <w:lang w:eastAsia="ar-SA"/>
        </w:rPr>
        <w:t xml:space="preserve">Сегодня разведение кроликов сельскими жителями является достаточно популярным. Обусловлено это множеством причин. В </w:t>
      </w:r>
      <w:r w:rsidR="003D1A4E" w:rsidRPr="003D1A4E">
        <w:rPr>
          <w:rFonts w:ascii="Times New Roman" w:eastAsia="Times New Roman" w:hAnsi="Times New Roman"/>
          <w:color w:val="000000"/>
          <w:kern w:val="1"/>
          <w:sz w:val="28"/>
          <w:szCs w:val="28"/>
          <w:lang w:eastAsia="ar-SA"/>
        </w:rPr>
        <w:lastRenderedPageBreak/>
        <w:t>домашнем хозяйстве выгодно разводить кроликов, так как это неплохое подспорье в обеспечении семьи полноценными продуктами питания, и, кроме этого, дополнительный доход от реализации излишка мяса на рынке. Эффективность разведения кроликов отследить нетрудно. В нашей семье всего лишь о</w:t>
      </w:r>
      <w:r w:rsidR="00797FCB">
        <w:rPr>
          <w:rFonts w:ascii="Times New Roman" w:eastAsia="Times New Roman" w:hAnsi="Times New Roman"/>
          <w:color w:val="000000"/>
          <w:kern w:val="1"/>
          <w:sz w:val="28"/>
          <w:szCs w:val="28"/>
          <w:lang w:eastAsia="ar-SA"/>
        </w:rPr>
        <w:t xml:space="preserve">т одной крольчихи получили </w:t>
      </w:r>
      <w:r w:rsidR="003D1A4E" w:rsidRPr="003D1A4E">
        <w:rPr>
          <w:rFonts w:ascii="Times New Roman" w:eastAsia="Times New Roman" w:hAnsi="Times New Roman"/>
          <w:color w:val="000000"/>
          <w:kern w:val="1"/>
          <w:sz w:val="28"/>
          <w:szCs w:val="28"/>
          <w:lang w:eastAsia="ar-SA"/>
        </w:rPr>
        <w:t xml:space="preserve"> до 50 килограмм ценного диетического мяса в год. В отличие от других домашних животных, кролики очень быстро размножаются. Только за год от одной самки может появиться на свет несколько десятков крольчат. К тому же эти животные достаточно быстро набирают вес, что бесспорно является очень важным преимуществом.</w:t>
      </w:r>
    </w:p>
    <w:p w:rsidR="003D1A4E" w:rsidRPr="003D1A4E" w:rsidRDefault="007D47B1" w:rsidP="00EC1E97">
      <w:pPr>
        <w:suppressAutoHyphens/>
        <w:spacing w:before="28" w:after="28"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color w:val="000000"/>
          <w:kern w:val="1"/>
          <w:sz w:val="28"/>
          <w:szCs w:val="28"/>
          <w:lang w:eastAsia="ar-SA"/>
        </w:rPr>
        <w:t xml:space="preserve">      </w:t>
      </w:r>
      <w:r w:rsidR="003D1A4E" w:rsidRPr="003D1A4E">
        <w:rPr>
          <w:rFonts w:ascii="Times New Roman" w:eastAsia="Times New Roman" w:hAnsi="Times New Roman"/>
          <w:color w:val="000000"/>
          <w:kern w:val="1"/>
          <w:sz w:val="28"/>
          <w:szCs w:val="28"/>
          <w:lang w:eastAsia="ar-SA"/>
        </w:rPr>
        <w:t>Выращивание кроликов доступно, так как испо</w:t>
      </w:r>
      <w:r w:rsidR="00BA01BE">
        <w:rPr>
          <w:rFonts w:ascii="Times New Roman" w:eastAsia="Times New Roman" w:hAnsi="Times New Roman"/>
          <w:color w:val="000000"/>
          <w:kern w:val="1"/>
          <w:sz w:val="28"/>
          <w:szCs w:val="28"/>
          <w:lang w:eastAsia="ar-SA"/>
        </w:rPr>
        <w:t>льзуются наиболее дешевые корма</w:t>
      </w:r>
      <w:r w:rsidR="003D1A4E" w:rsidRPr="003D1A4E">
        <w:rPr>
          <w:rFonts w:ascii="Times New Roman" w:eastAsia="Times New Roman" w:hAnsi="Times New Roman"/>
          <w:color w:val="000000"/>
          <w:kern w:val="1"/>
          <w:sz w:val="28"/>
          <w:szCs w:val="28"/>
          <w:lang w:eastAsia="ar-SA"/>
        </w:rPr>
        <w:t>,</w:t>
      </w:r>
      <w:r w:rsidR="00BA01BE">
        <w:rPr>
          <w:rFonts w:ascii="Times New Roman" w:eastAsia="Times New Roman" w:hAnsi="Times New Roman"/>
          <w:color w:val="000000"/>
          <w:kern w:val="1"/>
          <w:sz w:val="28"/>
          <w:szCs w:val="28"/>
          <w:lang w:eastAsia="ar-SA"/>
        </w:rPr>
        <w:t xml:space="preserve"> </w:t>
      </w:r>
      <w:r w:rsidR="003D1A4E" w:rsidRPr="003D1A4E">
        <w:rPr>
          <w:rFonts w:ascii="Times New Roman" w:eastAsia="Times New Roman" w:hAnsi="Times New Roman"/>
          <w:color w:val="000000"/>
          <w:kern w:val="1"/>
          <w:sz w:val="28"/>
          <w:szCs w:val="28"/>
          <w:lang w:eastAsia="ar-SA"/>
        </w:rPr>
        <w:t>как промышленного производства, так и природные.</w:t>
      </w:r>
      <w:r w:rsidR="003D1A4E" w:rsidRPr="003D1A4E">
        <w:rPr>
          <w:rFonts w:ascii="Times New Roman" w:eastAsia="Times New Roman" w:hAnsi="Times New Roman"/>
          <w:color w:val="FF0000"/>
          <w:kern w:val="1"/>
          <w:sz w:val="28"/>
          <w:szCs w:val="28"/>
          <w:lang w:eastAsia="ar-SA"/>
        </w:rPr>
        <w:t> </w:t>
      </w:r>
      <w:r w:rsidR="003D1A4E" w:rsidRPr="003D1A4E">
        <w:rPr>
          <w:rFonts w:ascii="Times New Roman" w:eastAsia="Times New Roman" w:hAnsi="Times New Roman"/>
          <w:color w:val="000000"/>
          <w:kern w:val="1"/>
          <w:sz w:val="28"/>
          <w:szCs w:val="28"/>
          <w:lang w:eastAsia="ar-SA"/>
        </w:rPr>
        <w:t xml:space="preserve"> </w:t>
      </w:r>
    </w:p>
    <w:p w:rsidR="003D1A4E" w:rsidRPr="003D1A4E" w:rsidRDefault="007D47B1" w:rsidP="00EC1E97">
      <w:pPr>
        <w:suppressAutoHyphens/>
        <w:spacing w:before="28" w:after="28"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color w:val="000000"/>
          <w:kern w:val="1"/>
          <w:sz w:val="28"/>
          <w:szCs w:val="28"/>
          <w:lang w:eastAsia="ar-SA"/>
        </w:rPr>
        <w:t xml:space="preserve">      </w:t>
      </w:r>
      <w:r w:rsidR="003D1A4E" w:rsidRPr="003D1A4E">
        <w:rPr>
          <w:rFonts w:ascii="Times New Roman" w:eastAsia="Times New Roman" w:hAnsi="Times New Roman"/>
          <w:color w:val="000000"/>
          <w:kern w:val="1"/>
          <w:sz w:val="28"/>
          <w:szCs w:val="28"/>
          <w:lang w:eastAsia="ar-SA"/>
        </w:rPr>
        <w:t xml:space="preserve"> Работая над своей проблемой, я узнал из  разных источников, что  мясо кролика — диетический продукт, отличающееся особой нежностью и вкусом. Мясо очень сочное, содержит мало жира и холестерина, а по своим вкусовым качествам превосходит мясо крупных домашних животных, кроме того, оно высокопитате</w:t>
      </w:r>
      <w:r w:rsidR="009A2757">
        <w:rPr>
          <w:rFonts w:ascii="Times New Roman" w:eastAsia="Times New Roman" w:hAnsi="Times New Roman"/>
          <w:color w:val="000000"/>
          <w:kern w:val="1"/>
          <w:sz w:val="28"/>
          <w:szCs w:val="28"/>
          <w:lang w:eastAsia="ar-SA"/>
        </w:rPr>
        <w:t>льное и легко усваиваемое .</w:t>
      </w:r>
      <w:r w:rsidR="003D1A4E" w:rsidRPr="003D1A4E">
        <w:rPr>
          <w:rFonts w:ascii="Times New Roman" w:eastAsia="Times New Roman" w:hAnsi="Times New Roman"/>
          <w:color w:val="000000"/>
          <w:kern w:val="1"/>
          <w:sz w:val="28"/>
          <w:szCs w:val="28"/>
          <w:lang w:eastAsia="ar-SA"/>
        </w:rPr>
        <w:t xml:space="preserve"> По содержанию и полноценности белка крольчатина приравнена к мясу цыплят. Содержит 162 ккал. в 100 граммах. Оно рекомендуется детям, людям престарелого возраста, а также страдающим заболеваниями желудка, печени и сердечнососудистой системы. Мясо кролика не теряет своей питательности при копчении и консервировании. С каждым годом наша семья все больше получает калорийного и питательного мяса.</w:t>
      </w:r>
    </w:p>
    <w:p w:rsidR="003D1A4E" w:rsidRDefault="003D1A4E" w:rsidP="00EC1E97">
      <w:pPr>
        <w:shd w:val="clear" w:color="auto" w:fill="FFFFFF"/>
        <w:suppressAutoHyphens/>
        <w:spacing w:before="28" w:after="28"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color w:val="000000"/>
          <w:kern w:val="1"/>
          <w:sz w:val="28"/>
          <w:szCs w:val="28"/>
          <w:lang w:eastAsia="ar-SA"/>
        </w:rPr>
        <w:t xml:space="preserve"> </w:t>
      </w:r>
      <w:r w:rsidR="003F7A33">
        <w:rPr>
          <w:rFonts w:ascii="Times New Roman" w:eastAsia="Times New Roman" w:hAnsi="Times New Roman"/>
          <w:color w:val="000000"/>
          <w:kern w:val="1"/>
          <w:sz w:val="28"/>
          <w:szCs w:val="28"/>
          <w:lang w:eastAsia="ar-SA"/>
        </w:rPr>
        <w:t xml:space="preserve">      </w:t>
      </w:r>
      <w:r w:rsidRPr="003D1A4E">
        <w:rPr>
          <w:rFonts w:ascii="Times New Roman" w:eastAsia="Times New Roman" w:hAnsi="Times New Roman"/>
          <w:color w:val="000000"/>
          <w:kern w:val="1"/>
          <w:sz w:val="28"/>
          <w:szCs w:val="28"/>
          <w:lang w:eastAsia="ar-SA"/>
        </w:rPr>
        <w:t>Из кроличьего мяса моя мама готовит много вкусных и питательных блюд: холодные закуск</w:t>
      </w:r>
      <w:r>
        <w:rPr>
          <w:rFonts w:ascii="Times New Roman" w:eastAsia="Times New Roman" w:hAnsi="Times New Roman"/>
          <w:color w:val="000000"/>
          <w:kern w:val="1"/>
          <w:sz w:val="28"/>
          <w:szCs w:val="28"/>
          <w:lang w:eastAsia="ar-SA"/>
        </w:rPr>
        <w:t>и, шашлык, супы, вторые блюда.</w:t>
      </w:r>
    </w:p>
    <w:p w:rsidR="00EC1E97" w:rsidRPr="00EC1E97" w:rsidRDefault="00501012" w:rsidP="009A2757">
      <w:pPr>
        <w:spacing w:line="360" w:lineRule="auto"/>
        <w:jc w:val="both"/>
        <w:rPr>
          <w:rFonts w:ascii="Times New Roman" w:hAnsi="Times New Roman"/>
          <w:b/>
          <w:sz w:val="28"/>
          <w:szCs w:val="28"/>
        </w:rPr>
      </w:pPr>
      <w:r>
        <w:rPr>
          <w:rFonts w:ascii="Times New Roman" w:eastAsia="Times New Roman" w:hAnsi="Times New Roman"/>
          <w:b/>
          <w:color w:val="000000"/>
          <w:kern w:val="1"/>
          <w:sz w:val="28"/>
          <w:szCs w:val="28"/>
          <w:lang w:eastAsia="ar-SA"/>
        </w:rPr>
        <w:t xml:space="preserve">         </w:t>
      </w:r>
      <w:r w:rsidR="000D72F3">
        <w:rPr>
          <w:rFonts w:ascii="Times New Roman" w:eastAsia="Times New Roman" w:hAnsi="Times New Roman"/>
          <w:b/>
          <w:color w:val="000000"/>
          <w:kern w:val="1"/>
          <w:sz w:val="28"/>
          <w:szCs w:val="28"/>
          <w:lang w:eastAsia="ar-SA"/>
        </w:rPr>
        <w:t xml:space="preserve">     </w:t>
      </w:r>
      <w:r w:rsidR="00EC1E97" w:rsidRPr="0099049C">
        <w:rPr>
          <w:rFonts w:ascii="Times New Roman" w:eastAsia="Times New Roman" w:hAnsi="Times New Roman"/>
          <w:b/>
          <w:color w:val="000000"/>
          <w:kern w:val="1"/>
          <w:sz w:val="28"/>
          <w:szCs w:val="28"/>
          <w:lang w:eastAsia="ar-SA"/>
        </w:rPr>
        <w:t>2.5</w:t>
      </w:r>
      <w:r w:rsidR="00EC1E97" w:rsidRPr="00EC1E97">
        <w:rPr>
          <w:rFonts w:ascii="Times New Roman" w:eastAsia="Times New Roman" w:hAnsi="Times New Roman"/>
          <w:color w:val="000000"/>
          <w:kern w:val="1"/>
          <w:sz w:val="28"/>
          <w:szCs w:val="28"/>
          <w:lang w:eastAsia="ar-SA"/>
        </w:rPr>
        <w:t xml:space="preserve">    </w:t>
      </w:r>
      <w:r w:rsidR="00EC1E97" w:rsidRPr="00EC1E97">
        <w:rPr>
          <w:rFonts w:ascii="Times New Roman" w:hAnsi="Times New Roman"/>
          <w:b/>
          <w:sz w:val="28"/>
          <w:szCs w:val="28"/>
        </w:rPr>
        <w:t>Размножение кроликов.</w:t>
      </w:r>
    </w:p>
    <w:p w:rsidR="00EC1E97" w:rsidRDefault="00EC1E97" w:rsidP="009A2757">
      <w:pPr>
        <w:spacing w:line="360" w:lineRule="auto"/>
        <w:ind w:firstLine="567"/>
        <w:jc w:val="both"/>
        <w:rPr>
          <w:rFonts w:ascii="Times New Roman" w:hAnsi="Times New Roman"/>
          <w:sz w:val="28"/>
          <w:szCs w:val="28"/>
        </w:rPr>
      </w:pPr>
      <w:r>
        <w:rPr>
          <w:rFonts w:ascii="Times New Roman" w:hAnsi="Times New Roman"/>
          <w:sz w:val="28"/>
          <w:szCs w:val="28"/>
        </w:rPr>
        <w:t>В отличие</w:t>
      </w:r>
      <w:r w:rsidRPr="00AD5E46">
        <w:rPr>
          <w:rFonts w:ascii="Times New Roman" w:hAnsi="Times New Roman"/>
          <w:sz w:val="28"/>
          <w:szCs w:val="28"/>
        </w:rPr>
        <w:t xml:space="preserve"> от других домашних животных, кролики очень быстро размножа</w:t>
      </w:r>
      <w:r>
        <w:rPr>
          <w:rFonts w:ascii="Times New Roman" w:hAnsi="Times New Roman"/>
          <w:sz w:val="28"/>
          <w:szCs w:val="28"/>
        </w:rPr>
        <w:t>ются</w:t>
      </w:r>
      <w:r w:rsidRPr="00AD5E46">
        <w:rPr>
          <w:rFonts w:ascii="Times New Roman" w:hAnsi="Times New Roman"/>
          <w:sz w:val="28"/>
          <w:szCs w:val="28"/>
        </w:rPr>
        <w:t>. К тому же эти животные достаточно быстро набирают вес, что бесспорно являе</w:t>
      </w:r>
      <w:r>
        <w:rPr>
          <w:rFonts w:ascii="Times New Roman" w:hAnsi="Times New Roman"/>
          <w:sz w:val="28"/>
          <w:szCs w:val="28"/>
        </w:rPr>
        <w:t>тся очень важным преимуществом.</w:t>
      </w:r>
    </w:p>
    <w:p w:rsidR="00EC1E97" w:rsidRDefault="00EC1E97" w:rsidP="009A2757">
      <w:pPr>
        <w:spacing w:line="360" w:lineRule="auto"/>
        <w:ind w:firstLine="567"/>
        <w:jc w:val="both"/>
        <w:rPr>
          <w:rFonts w:ascii="Times New Roman" w:hAnsi="Times New Roman"/>
          <w:sz w:val="28"/>
          <w:szCs w:val="28"/>
        </w:rPr>
      </w:pPr>
      <w:r w:rsidRPr="00AD5E46">
        <w:rPr>
          <w:rFonts w:ascii="Times New Roman" w:hAnsi="Times New Roman"/>
          <w:sz w:val="28"/>
          <w:szCs w:val="28"/>
        </w:rPr>
        <w:lastRenderedPageBreak/>
        <w:t>Крольчиха за один раз через 2 месяца приносит 8</w:t>
      </w:r>
      <w:r>
        <w:rPr>
          <w:rFonts w:ascii="Times New Roman" w:hAnsi="Times New Roman"/>
          <w:sz w:val="28"/>
          <w:szCs w:val="28"/>
        </w:rPr>
        <w:t>-10</w:t>
      </w:r>
      <w:r w:rsidRPr="00AD5E46">
        <w:rPr>
          <w:rFonts w:ascii="Times New Roman" w:hAnsi="Times New Roman"/>
          <w:sz w:val="28"/>
          <w:szCs w:val="28"/>
        </w:rPr>
        <w:t xml:space="preserve"> крольчат, которые через два-три месяца могут набрать вес взрослого кролика.</w:t>
      </w:r>
      <w:r w:rsidRPr="00DB43AC">
        <w:rPr>
          <w:rFonts w:ascii="Times New Roman" w:hAnsi="Times New Roman"/>
          <w:sz w:val="28"/>
          <w:szCs w:val="28"/>
        </w:rPr>
        <w:t xml:space="preserve"> Крольчата</w:t>
      </w:r>
      <w:r w:rsidRPr="00AD5E46">
        <w:t xml:space="preserve"> </w:t>
      </w:r>
      <w:r w:rsidRPr="00DB43AC">
        <w:rPr>
          <w:rFonts w:ascii="Times New Roman" w:hAnsi="Times New Roman"/>
          <w:sz w:val="28"/>
          <w:szCs w:val="28"/>
        </w:rPr>
        <w:t>рождаются</w:t>
      </w:r>
      <w:r>
        <w:rPr>
          <w:rFonts w:ascii="Times New Roman" w:hAnsi="Times New Roman"/>
          <w:sz w:val="28"/>
          <w:szCs w:val="28"/>
        </w:rPr>
        <w:t xml:space="preserve"> слепыми и голенькими</w:t>
      </w:r>
      <w:r w:rsidRPr="00DB43AC">
        <w:rPr>
          <w:rFonts w:ascii="Times New Roman" w:hAnsi="Times New Roman"/>
          <w:sz w:val="28"/>
          <w:szCs w:val="28"/>
        </w:rPr>
        <w:t xml:space="preserve"> массой 75 г, а к четырем месяцам достигают размеров взрослого кролика. </w:t>
      </w:r>
    </w:p>
    <w:p w:rsidR="00EC1E97" w:rsidRDefault="00EC1E97" w:rsidP="009A2757">
      <w:pPr>
        <w:spacing w:line="360" w:lineRule="auto"/>
        <w:ind w:firstLine="567"/>
        <w:jc w:val="both"/>
        <w:rPr>
          <w:rFonts w:ascii="Times New Roman" w:hAnsi="Times New Roman"/>
          <w:sz w:val="28"/>
          <w:szCs w:val="28"/>
        </w:rPr>
      </w:pPr>
      <w:r>
        <w:rPr>
          <w:rFonts w:ascii="Times New Roman" w:hAnsi="Times New Roman"/>
          <w:sz w:val="28"/>
          <w:szCs w:val="28"/>
        </w:rPr>
        <w:t>В холодное время года крольчиха строит гнездо из пуха и сена. Летом крольчиха строит гнездо из пуха. Новорожденных крольчат нельзя трогать, крольчиха их сразу выкидывает из гнезда и они погибают.</w:t>
      </w:r>
    </w:p>
    <w:p w:rsidR="00EC1E97" w:rsidRPr="00EC1E97" w:rsidRDefault="00EC1E97" w:rsidP="009A2757">
      <w:pPr>
        <w:spacing w:line="360" w:lineRule="auto"/>
        <w:ind w:firstLine="567"/>
        <w:jc w:val="both"/>
        <w:rPr>
          <w:rFonts w:ascii="Times New Roman" w:hAnsi="Times New Roman"/>
          <w:sz w:val="28"/>
          <w:szCs w:val="28"/>
        </w:rPr>
      </w:pPr>
      <w:r w:rsidRPr="003D0D50">
        <w:rPr>
          <w:rFonts w:ascii="Times New Roman" w:hAnsi="Times New Roman"/>
          <w:sz w:val="28"/>
          <w:szCs w:val="28"/>
        </w:rPr>
        <w:t>Крольчата растут и развивают</w:t>
      </w:r>
      <w:r>
        <w:rPr>
          <w:rFonts w:ascii="Times New Roman" w:hAnsi="Times New Roman"/>
          <w:sz w:val="28"/>
          <w:szCs w:val="28"/>
        </w:rPr>
        <w:t xml:space="preserve">ся  быстро. На 9-й день  открывают глаза, начинает </w:t>
      </w:r>
      <w:r w:rsidRPr="003D0D50">
        <w:rPr>
          <w:rFonts w:ascii="Times New Roman" w:hAnsi="Times New Roman"/>
          <w:sz w:val="28"/>
          <w:szCs w:val="28"/>
        </w:rPr>
        <w:t xml:space="preserve"> появляться н</w:t>
      </w:r>
      <w:r>
        <w:rPr>
          <w:rFonts w:ascii="Times New Roman" w:hAnsi="Times New Roman"/>
          <w:sz w:val="28"/>
          <w:szCs w:val="28"/>
        </w:rPr>
        <w:t>астоящий мех. На 12-й день они</w:t>
      </w:r>
      <w:r w:rsidRPr="003D0D50">
        <w:rPr>
          <w:rFonts w:ascii="Times New Roman" w:hAnsi="Times New Roman"/>
          <w:sz w:val="28"/>
          <w:szCs w:val="28"/>
        </w:rPr>
        <w:t xml:space="preserve"> самостоятельно хо</w:t>
      </w:r>
      <w:r>
        <w:rPr>
          <w:rFonts w:ascii="Times New Roman" w:hAnsi="Times New Roman"/>
          <w:sz w:val="28"/>
          <w:szCs w:val="28"/>
        </w:rPr>
        <w:t>дят</w:t>
      </w:r>
      <w:r w:rsidRPr="003D0D50">
        <w:rPr>
          <w:rFonts w:ascii="Times New Roman" w:hAnsi="Times New Roman"/>
          <w:sz w:val="28"/>
          <w:szCs w:val="28"/>
        </w:rPr>
        <w:t>.  Первые две недели жизни малы</w:t>
      </w:r>
      <w:r>
        <w:rPr>
          <w:rFonts w:ascii="Times New Roman" w:hAnsi="Times New Roman"/>
          <w:sz w:val="28"/>
          <w:szCs w:val="28"/>
        </w:rPr>
        <w:t>ши питаются материнским молоком.</w:t>
      </w:r>
    </w:p>
    <w:p w:rsidR="00EC1E97" w:rsidRPr="00EC1E97" w:rsidRDefault="00EC1E97" w:rsidP="009A2757">
      <w:pPr>
        <w:spacing w:line="360" w:lineRule="auto"/>
        <w:ind w:firstLine="567"/>
        <w:jc w:val="both"/>
        <w:rPr>
          <w:rFonts w:ascii="Times New Roman" w:hAnsi="Times New Roman"/>
          <w:sz w:val="28"/>
          <w:szCs w:val="28"/>
        </w:rPr>
      </w:pPr>
      <w:r>
        <w:rPr>
          <w:rFonts w:ascii="Times New Roman" w:hAnsi="Times New Roman"/>
          <w:sz w:val="28"/>
          <w:szCs w:val="28"/>
        </w:rPr>
        <w:t>На 20 день  крольчата  быстро передвигают</w:t>
      </w:r>
      <w:r w:rsidRPr="003D0D50">
        <w:rPr>
          <w:rFonts w:ascii="Times New Roman" w:hAnsi="Times New Roman"/>
          <w:sz w:val="28"/>
          <w:szCs w:val="28"/>
        </w:rPr>
        <w:t>ся, пытаются пры</w:t>
      </w:r>
      <w:r>
        <w:rPr>
          <w:rFonts w:ascii="Times New Roman" w:hAnsi="Times New Roman"/>
          <w:sz w:val="28"/>
          <w:szCs w:val="28"/>
        </w:rPr>
        <w:t xml:space="preserve">гать. Они начинают </w:t>
      </w:r>
      <w:r w:rsidRPr="003D0D50">
        <w:rPr>
          <w:rFonts w:ascii="Times New Roman" w:hAnsi="Times New Roman"/>
          <w:sz w:val="28"/>
          <w:szCs w:val="28"/>
        </w:rPr>
        <w:t xml:space="preserve"> пытаться самостоятельно вс</w:t>
      </w:r>
      <w:r>
        <w:rPr>
          <w:rFonts w:ascii="Times New Roman" w:hAnsi="Times New Roman"/>
          <w:sz w:val="28"/>
          <w:szCs w:val="28"/>
        </w:rPr>
        <w:t>е пробовать на зуб, едят овощи</w:t>
      </w:r>
      <w:r w:rsidRPr="003D0D50">
        <w:rPr>
          <w:rFonts w:ascii="Times New Roman" w:hAnsi="Times New Roman"/>
          <w:sz w:val="28"/>
          <w:szCs w:val="28"/>
        </w:rPr>
        <w:t>.</w:t>
      </w:r>
    </w:p>
    <w:p w:rsidR="0099049C" w:rsidRPr="00BA01BE" w:rsidRDefault="00EC1E97" w:rsidP="00501012">
      <w:pPr>
        <w:spacing w:line="360" w:lineRule="auto"/>
        <w:ind w:firstLine="567"/>
        <w:jc w:val="both"/>
        <w:rPr>
          <w:rFonts w:ascii="Times New Roman" w:hAnsi="Times New Roman"/>
          <w:sz w:val="28"/>
          <w:szCs w:val="28"/>
        </w:rPr>
      </w:pPr>
      <w:r>
        <w:rPr>
          <w:rFonts w:ascii="Times New Roman" w:hAnsi="Times New Roman"/>
          <w:sz w:val="28"/>
          <w:szCs w:val="28"/>
        </w:rPr>
        <w:t>На  23 день</w:t>
      </w:r>
      <w:r w:rsidRPr="003D0D50">
        <w:rPr>
          <w:rFonts w:ascii="Times New Roman" w:hAnsi="Times New Roman"/>
          <w:sz w:val="28"/>
          <w:szCs w:val="28"/>
        </w:rPr>
        <w:t xml:space="preserve"> крольчата грызут су</w:t>
      </w:r>
      <w:r>
        <w:rPr>
          <w:rFonts w:ascii="Times New Roman" w:hAnsi="Times New Roman"/>
          <w:sz w:val="28"/>
          <w:szCs w:val="28"/>
        </w:rPr>
        <w:t>хари, овощи, яблоки, комбикорм, в</w:t>
      </w:r>
      <w:r w:rsidRPr="003D0D50">
        <w:rPr>
          <w:rFonts w:ascii="Times New Roman" w:hAnsi="Times New Roman"/>
          <w:sz w:val="28"/>
          <w:szCs w:val="28"/>
        </w:rPr>
        <w:t>есят  300-450 грамм. На  26-й день крольчата вполне самостоятельные, едят все – сено, су</w:t>
      </w:r>
      <w:r>
        <w:rPr>
          <w:rFonts w:ascii="Times New Roman" w:hAnsi="Times New Roman"/>
          <w:sz w:val="28"/>
          <w:szCs w:val="28"/>
        </w:rPr>
        <w:t>хари, овощи. Они</w:t>
      </w:r>
      <w:r w:rsidRPr="003D0D50">
        <w:rPr>
          <w:rFonts w:ascii="Times New Roman" w:hAnsi="Times New Roman"/>
          <w:sz w:val="28"/>
          <w:szCs w:val="28"/>
        </w:rPr>
        <w:t xml:space="preserve"> свободно передвигаются и прыгают по клетке. Вес крольчат достиг - 500-560 грамм.</w:t>
      </w:r>
      <w:r w:rsidR="00501012">
        <w:rPr>
          <w:rFonts w:ascii="Times New Roman" w:hAnsi="Times New Roman"/>
          <w:sz w:val="28"/>
          <w:szCs w:val="28"/>
        </w:rPr>
        <w:t xml:space="preserve"> </w:t>
      </w:r>
      <w:r>
        <w:rPr>
          <w:rFonts w:ascii="Times New Roman" w:hAnsi="Times New Roman"/>
          <w:sz w:val="28"/>
          <w:szCs w:val="28"/>
        </w:rPr>
        <w:t>Когда крольчатам исполняется 1.5 месяца, их нужно отделять от крольчихи в отдельную клетку. Они становятся самостоятельными.</w:t>
      </w:r>
    </w:p>
    <w:p w:rsidR="00EC1E97" w:rsidRDefault="00501012" w:rsidP="009A2757">
      <w:pPr>
        <w:spacing w:line="360" w:lineRule="auto"/>
        <w:jc w:val="both"/>
        <w:rPr>
          <w:rFonts w:ascii="Times New Roman" w:hAnsi="Times New Roman"/>
          <w:b/>
          <w:sz w:val="28"/>
          <w:szCs w:val="28"/>
        </w:rPr>
      </w:pPr>
      <w:r>
        <w:rPr>
          <w:rFonts w:ascii="Times New Roman" w:eastAsia="Times New Roman" w:hAnsi="Times New Roman"/>
          <w:b/>
          <w:color w:val="000000"/>
          <w:kern w:val="1"/>
          <w:sz w:val="28"/>
          <w:szCs w:val="28"/>
          <w:lang w:eastAsia="ar-SA"/>
        </w:rPr>
        <w:t xml:space="preserve">      </w:t>
      </w:r>
      <w:r w:rsidR="000D72F3">
        <w:rPr>
          <w:rFonts w:ascii="Times New Roman" w:eastAsia="Times New Roman" w:hAnsi="Times New Roman"/>
          <w:b/>
          <w:color w:val="000000"/>
          <w:kern w:val="1"/>
          <w:sz w:val="28"/>
          <w:szCs w:val="28"/>
          <w:lang w:eastAsia="ar-SA"/>
        </w:rPr>
        <w:t xml:space="preserve">     </w:t>
      </w:r>
      <w:r w:rsidR="00167A3F" w:rsidRPr="0099049C">
        <w:rPr>
          <w:rFonts w:ascii="Times New Roman" w:eastAsia="Times New Roman" w:hAnsi="Times New Roman"/>
          <w:b/>
          <w:color w:val="000000"/>
          <w:kern w:val="1"/>
          <w:sz w:val="28"/>
          <w:szCs w:val="28"/>
          <w:lang w:eastAsia="ar-SA"/>
        </w:rPr>
        <w:t>2.6</w:t>
      </w:r>
      <w:r w:rsidR="004621FF" w:rsidRPr="0099049C">
        <w:rPr>
          <w:rFonts w:ascii="Times New Roman" w:eastAsia="Times New Roman" w:hAnsi="Times New Roman"/>
          <w:b/>
          <w:color w:val="000000"/>
          <w:kern w:val="1"/>
          <w:sz w:val="28"/>
          <w:szCs w:val="28"/>
          <w:lang w:eastAsia="ar-SA"/>
        </w:rPr>
        <w:t>.</w:t>
      </w:r>
      <w:r w:rsidR="004621FF" w:rsidRPr="004621FF">
        <w:rPr>
          <w:rFonts w:ascii="Times New Roman" w:eastAsia="Times New Roman" w:hAnsi="Times New Roman"/>
          <w:color w:val="000000"/>
          <w:kern w:val="1"/>
          <w:sz w:val="28"/>
          <w:szCs w:val="28"/>
          <w:lang w:eastAsia="ar-SA"/>
        </w:rPr>
        <w:t xml:space="preserve">   </w:t>
      </w:r>
      <w:r w:rsidR="004621FF" w:rsidRPr="004621FF">
        <w:rPr>
          <w:rFonts w:ascii="Times New Roman" w:hAnsi="Times New Roman"/>
          <w:b/>
          <w:sz w:val="28"/>
          <w:szCs w:val="28"/>
        </w:rPr>
        <w:t xml:space="preserve">Рекомендации по выращиванию кроликов. </w:t>
      </w:r>
    </w:p>
    <w:p w:rsidR="004621FF" w:rsidRPr="00EC1E97" w:rsidRDefault="00EC1E97" w:rsidP="009A2757">
      <w:pPr>
        <w:spacing w:line="360" w:lineRule="auto"/>
        <w:jc w:val="both"/>
        <w:rPr>
          <w:rFonts w:ascii="Times New Roman" w:hAnsi="Times New Roman"/>
          <w:b/>
          <w:sz w:val="28"/>
          <w:szCs w:val="28"/>
        </w:rPr>
      </w:pPr>
      <w:r>
        <w:rPr>
          <w:rFonts w:ascii="Times New Roman" w:hAnsi="Times New Roman"/>
          <w:b/>
          <w:sz w:val="28"/>
          <w:szCs w:val="28"/>
        </w:rPr>
        <w:t xml:space="preserve">    </w:t>
      </w:r>
      <w:r w:rsidR="004621FF">
        <w:rPr>
          <w:rFonts w:ascii="Times New Roman" w:hAnsi="Times New Roman"/>
          <w:sz w:val="28"/>
          <w:szCs w:val="28"/>
        </w:rPr>
        <w:t>Я вел</w:t>
      </w:r>
      <w:r w:rsidR="004621FF" w:rsidRPr="00DB43AC">
        <w:rPr>
          <w:rFonts w:ascii="Times New Roman" w:hAnsi="Times New Roman"/>
          <w:sz w:val="28"/>
          <w:szCs w:val="28"/>
        </w:rPr>
        <w:t xml:space="preserve"> наблюдения за своими питомцами и в результате сде</w:t>
      </w:r>
      <w:r w:rsidR="004621FF">
        <w:rPr>
          <w:rFonts w:ascii="Times New Roman" w:hAnsi="Times New Roman"/>
          <w:sz w:val="28"/>
          <w:szCs w:val="28"/>
        </w:rPr>
        <w:t xml:space="preserve">лал </w:t>
      </w:r>
      <w:r w:rsidR="004621FF" w:rsidRPr="00DB43AC">
        <w:rPr>
          <w:rFonts w:ascii="Times New Roman" w:hAnsi="Times New Roman"/>
          <w:sz w:val="28"/>
          <w:szCs w:val="28"/>
        </w:rPr>
        <w:t xml:space="preserve">несколько выводов по уходу и содержанию кроликов. Думаю, что они могут пригодиться тем, кто надумает приобрести пушистого питомца: </w:t>
      </w:r>
    </w:p>
    <w:p w:rsidR="004621FF" w:rsidRPr="0004468D" w:rsidRDefault="004621FF" w:rsidP="009A2757">
      <w:pPr>
        <w:pStyle w:val="a4"/>
        <w:numPr>
          <w:ilvl w:val="0"/>
          <w:numId w:val="6"/>
        </w:numPr>
        <w:tabs>
          <w:tab w:val="left" w:pos="426"/>
        </w:tabs>
        <w:spacing w:line="360" w:lineRule="auto"/>
        <w:jc w:val="both"/>
        <w:rPr>
          <w:rFonts w:ascii="Times New Roman" w:hAnsi="Times New Roman" w:cs="Times New Roman"/>
          <w:sz w:val="28"/>
          <w:szCs w:val="28"/>
        </w:rPr>
      </w:pPr>
      <w:r w:rsidRPr="0004468D">
        <w:rPr>
          <w:rFonts w:ascii="Times New Roman" w:hAnsi="Times New Roman" w:cs="Times New Roman"/>
          <w:sz w:val="28"/>
          <w:szCs w:val="28"/>
        </w:rPr>
        <w:t>Подходящая клетка. Клетки должны содержаться в чистоте.</w:t>
      </w:r>
    </w:p>
    <w:p w:rsidR="004621FF" w:rsidRPr="0004468D" w:rsidRDefault="004621FF" w:rsidP="009A2757">
      <w:pPr>
        <w:pStyle w:val="a4"/>
        <w:numPr>
          <w:ilvl w:val="0"/>
          <w:numId w:val="6"/>
        </w:numPr>
        <w:spacing w:line="360" w:lineRule="auto"/>
        <w:jc w:val="both"/>
        <w:rPr>
          <w:rFonts w:ascii="Times New Roman" w:hAnsi="Times New Roman" w:cs="Times New Roman"/>
          <w:sz w:val="28"/>
          <w:szCs w:val="28"/>
        </w:rPr>
      </w:pPr>
      <w:r w:rsidRPr="0004468D">
        <w:rPr>
          <w:rFonts w:ascii="Times New Roman" w:hAnsi="Times New Roman" w:cs="Times New Roman"/>
          <w:sz w:val="28"/>
          <w:szCs w:val="28"/>
        </w:rPr>
        <w:t xml:space="preserve"> Корм и вода в клетке постоянно. </w:t>
      </w:r>
    </w:p>
    <w:p w:rsidR="004621FF" w:rsidRPr="0004468D" w:rsidRDefault="004621FF" w:rsidP="009A2757">
      <w:pPr>
        <w:pStyle w:val="a4"/>
        <w:numPr>
          <w:ilvl w:val="0"/>
          <w:numId w:val="6"/>
        </w:numPr>
        <w:spacing w:line="360" w:lineRule="auto"/>
        <w:jc w:val="both"/>
        <w:rPr>
          <w:rFonts w:ascii="Times New Roman" w:hAnsi="Times New Roman" w:cs="Times New Roman"/>
          <w:sz w:val="28"/>
          <w:szCs w:val="28"/>
        </w:rPr>
      </w:pPr>
      <w:r w:rsidRPr="0004468D">
        <w:rPr>
          <w:rFonts w:ascii="Times New Roman" w:hAnsi="Times New Roman" w:cs="Times New Roman"/>
          <w:sz w:val="28"/>
          <w:szCs w:val="28"/>
        </w:rPr>
        <w:t xml:space="preserve">Для избегания стресса у животных не делать резких движений, нельзя громко разговаривать или кричать. </w:t>
      </w:r>
    </w:p>
    <w:p w:rsidR="00BA01BE" w:rsidRPr="00501012" w:rsidRDefault="004621FF" w:rsidP="00501012">
      <w:pPr>
        <w:pStyle w:val="a4"/>
        <w:numPr>
          <w:ilvl w:val="0"/>
          <w:numId w:val="6"/>
        </w:numPr>
        <w:spacing w:line="360" w:lineRule="auto"/>
        <w:jc w:val="both"/>
        <w:rPr>
          <w:rFonts w:ascii="Times New Roman" w:hAnsi="Times New Roman" w:cs="Times New Roman"/>
          <w:sz w:val="28"/>
          <w:szCs w:val="28"/>
        </w:rPr>
      </w:pPr>
      <w:r w:rsidRPr="0004468D">
        <w:rPr>
          <w:rFonts w:ascii="Times New Roman" w:hAnsi="Times New Roman" w:cs="Times New Roman"/>
          <w:sz w:val="28"/>
          <w:szCs w:val="28"/>
        </w:rPr>
        <w:t xml:space="preserve">Правильно держать кролика в руках. </w:t>
      </w:r>
    </w:p>
    <w:p w:rsidR="003D1A4E" w:rsidRPr="003D1A4E" w:rsidRDefault="003D1A4E" w:rsidP="009A2757">
      <w:pPr>
        <w:suppressAutoHyphens/>
        <w:spacing w:before="28" w:after="28"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b/>
          <w:bCs/>
          <w:color w:val="000000"/>
          <w:kern w:val="1"/>
          <w:sz w:val="28"/>
          <w:szCs w:val="28"/>
          <w:lang w:eastAsia="ar-SA"/>
        </w:rPr>
        <w:lastRenderedPageBreak/>
        <w:t xml:space="preserve"> </w:t>
      </w:r>
      <w:r w:rsidR="00501012">
        <w:rPr>
          <w:rFonts w:ascii="Times New Roman" w:eastAsia="Times New Roman" w:hAnsi="Times New Roman"/>
          <w:b/>
          <w:bCs/>
          <w:color w:val="000000"/>
          <w:kern w:val="1"/>
          <w:sz w:val="28"/>
          <w:szCs w:val="28"/>
          <w:lang w:eastAsia="ar-SA"/>
        </w:rPr>
        <w:t xml:space="preserve">        </w:t>
      </w:r>
      <w:r w:rsidR="000D72F3">
        <w:rPr>
          <w:rFonts w:ascii="Times New Roman" w:eastAsia="Times New Roman" w:hAnsi="Times New Roman"/>
          <w:b/>
          <w:bCs/>
          <w:color w:val="000000"/>
          <w:kern w:val="1"/>
          <w:sz w:val="28"/>
          <w:szCs w:val="28"/>
          <w:lang w:eastAsia="ar-SA"/>
        </w:rPr>
        <w:t xml:space="preserve">    </w:t>
      </w:r>
      <w:r w:rsidR="002C158B">
        <w:rPr>
          <w:rFonts w:ascii="Times New Roman" w:eastAsia="Times New Roman" w:hAnsi="Times New Roman"/>
          <w:b/>
          <w:bCs/>
          <w:color w:val="000000"/>
          <w:kern w:val="1"/>
          <w:sz w:val="28"/>
          <w:szCs w:val="28"/>
          <w:lang w:val="en-US" w:eastAsia="ar-SA"/>
        </w:rPr>
        <w:t>III</w:t>
      </w:r>
      <w:r w:rsidR="002C158B" w:rsidRPr="00167A3F">
        <w:rPr>
          <w:rFonts w:ascii="Times New Roman" w:eastAsia="Times New Roman" w:hAnsi="Times New Roman"/>
          <w:b/>
          <w:bCs/>
          <w:color w:val="000000"/>
          <w:kern w:val="1"/>
          <w:sz w:val="28"/>
          <w:szCs w:val="28"/>
          <w:lang w:eastAsia="ar-SA"/>
        </w:rPr>
        <w:t xml:space="preserve">. </w:t>
      </w:r>
      <w:r w:rsidRPr="003D1A4E">
        <w:rPr>
          <w:rFonts w:ascii="Times New Roman" w:eastAsia="Times New Roman" w:hAnsi="Times New Roman"/>
          <w:b/>
          <w:bCs/>
          <w:color w:val="000000"/>
          <w:kern w:val="1"/>
          <w:sz w:val="28"/>
          <w:szCs w:val="28"/>
          <w:lang w:eastAsia="ar-SA"/>
        </w:rPr>
        <w:t>Заключение</w:t>
      </w:r>
      <w:r w:rsidR="0099049C">
        <w:rPr>
          <w:rFonts w:ascii="Times New Roman" w:eastAsia="Times New Roman" w:hAnsi="Times New Roman"/>
          <w:b/>
          <w:bCs/>
          <w:color w:val="000000"/>
          <w:kern w:val="1"/>
          <w:sz w:val="28"/>
          <w:szCs w:val="28"/>
          <w:lang w:eastAsia="ar-SA"/>
        </w:rPr>
        <w:t>.</w:t>
      </w:r>
    </w:p>
    <w:p w:rsidR="003D1A4E" w:rsidRPr="003D1A4E" w:rsidRDefault="009A2757" w:rsidP="009A2757">
      <w:pPr>
        <w:suppressAutoHyphens/>
        <w:spacing w:before="28" w:after="28"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color w:val="000000"/>
          <w:kern w:val="1"/>
          <w:sz w:val="28"/>
          <w:szCs w:val="28"/>
          <w:lang w:eastAsia="ar-SA"/>
        </w:rPr>
        <w:t xml:space="preserve">        </w:t>
      </w:r>
      <w:r w:rsidR="007D47B1">
        <w:rPr>
          <w:rFonts w:ascii="Times New Roman" w:eastAsia="Times New Roman" w:hAnsi="Times New Roman"/>
          <w:color w:val="000000"/>
          <w:kern w:val="1"/>
          <w:sz w:val="28"/>
          <w:szCs w:val="28"/>
          <w:lang w:eastAsia="ar-SA"/>
        </w:rPr>
        <w:t>В процессе исследования</w:t>
      </w:r>
      <w:r w:rsidR="003D1A4E" w:rsidRPr="003D1A4E">
        <w:rPr>
          <w:rFonts w:ascii="Times New Roman" w:eastAsia="Times New Roman" w:hAnsi="Times New Roman"/>
          <w:color w:val="000000"/>
          <w:kern w:val="1"/>
          <w:sz w:val="28"/>
          <w:szCs w:val="28"/>
          <w:lang w:eastAsia="ar-SA"/>
        </w:rPr>
        <w:t>, я накопил определенный оп</w:t>
      </w:r>
      <w:r w:rsidR="007D47B1">
        <w:rPr>
          <w:rFonts w:ascii="Times New Roman" w:eastAsia="Times New Roman" w:hAnsi="Times New Roman"/>
          <w:color w:val="000000"/>
          <w:kern w:val="1"/>
          <w:sz w:val="28"/>
          <w:szCs w:val="28"/>
          <w:lang w:eastAsia="ar-SA"/>
        </w:rPr>
        <w:t>ыт ухода за домашними животными</w:t>
      </w:r>
      <w:r w:rsidR="003D1A4E" w:rsidRPr="003D1A4E">
        <w:rPr>
          <w:rFonts w:ascii="Times New Roman" w:eastAsia="Times New Roman" w:hAnsi="Times New Roman"/>
          <w:color w:val="000000"/>
          <w:kern w:val="1"/>
          <w:sz w:val="28"/>
          <w:szCs w:val="28"/>
          <w:lang w:eastAsia="ar-SA"/>
        </w:rPr>
        <w:t>,</w:t>
      </w:r>
      <w:r w:rsidR="007D47B1">
        <w:rPr>
          <w:rFonts w:ascii="Times New Roman" w:eastAsia="Times New Roman" w:hAnsi="Times New Roman"/>
          <w:color w:val="000000"/>
          <w:kern w:val="1"/>
          <w:sz w:val="28"/>
          <w:szCs w:val="28"/>
          <w:lang w:eastAsia="ar-SA"/>
        </w:rPr>
        <w:t xml:space="preserve"> </w:t>
      </w:r>
      <w:r w:rsidR="003D1A4E" w:rsidRPr="003D1A4E">
        <w:rPr>
          <w:rFonts w:ascii="Times New Roman" w:eastAsia="Times New Roman" w:hAnsi="Times New Roman"/>
          <w:color w:val="000000"/>
          <w:kern w:val="1"/>
          <w:sz w:val="28"/>
          <w:szCs w:val="28"/>
          <w:lang w:eastAsia="ar-SA"/>
        </w:rPr>
        <w:t>а конкретно за кроликами и пополнил свой багаж знаний, узнал интересные сведения из истории и жизни этих забавных животных. В ходе своей работы я прочитал много статей о жизни и размножении кроликов, узнал новые породы кроликов, изучил литературу о кролиководстве, задавал интересующие меня вопр</w:t>
      </w:r>
      <w:r w:rsidR="007D47B1">
        <w:rPr>
          <w:rFonts w:ascii="Times New Roman" w:eastAsia="Times New Roman" w:hAnsi="Times New Roman"/>
          <w:color w:val="000000"/>
          <w:kern w:val="1"/>
          <w:sz w:val="28"/>
          <w:szCs w:val="28"/>
          <w:lang w:eastAsia="ar-SA"/>
        </w:rPr>
        <w:t>осы в интернете, вел наблюдение</w:t>
      </w:r>
      <w:r w:rsidR="003D1A4E" w:rsidRPr="003D1A4E">
        <w:rPr>
          <w:rFonts w:ascii="Times New Roman" w:eastAsia="Times New Roman" w:hAnsi="Times New Roman"/>
          <w:color w:val="000000"/>
          <w:kern w:val="1"/>
          <w:sz w:val="28"/>
          <w:szCs w:val="28"/>
          <w:lang w:eastAsia="ar-SA"/>
        </w:rPr>
        <w:t>, делал необходимые расчеты, ухаживал, кормил кроликов и пришел к следующим выводам:</w:t>
      </w:r>
    </w:p>
    <w:p w:rsidR="003D1A4E" w:rsidRPr="003D1A4E" w:rsidRDefault="003D1A4E" w:rsidP="009A2757">
      <w:pPr>
        <w:numPr>
          <w:ilvl w:val="0"/>
          <w:numId w:val="1"/>
        </w:numPr>
        <w:suppressAutoHyphens/>
        <w:spacing w:before="28" w:after="28"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color w:val="000000"/>
          <w:kern w:val="1"/>
          <w:sz w:val="28"/>
          <w:szCs w:val="28"/>
          <w:lang w:eastAsia="ar-SA"/>
        </w:rPr>
        <w:t>Очень выгодно выращивать кроликов в домашнем хозяйстве, соблюдая все правила.</w:t>
      </w:r>
    </w:p>
    <w:p w:rsidR="003D1A4E" w:rsidRPr="003D1A4E" w:rsidRDefault="003D1A4E" w:rsidP="009A2757">
      <w:pPr>
        <w:numPr>
          <w:ilvl w:val="0"/>
          <w:numId w:val="1"/>
        </w:numPr>
        <w:suppressAutoHyphens/>
        <w:spacing w:before="28" w:after="28"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color w:val="000000"/>
          <w:kern w:val="1"/>
          <w:sz w:val="28"/>
          <w:szCs w:val="28"/>
          <w:lang w:eastAsia="ar-SA"/>
        </w:rPr>
        <w:t>Кролик - самое быстрорастущее и многоплодное домашнее животное;</w:t>
      </w:r>
    </w:p>
    <w:p w:rsidR="003D1A4E" w:rsidRPr="003D1A4E" w:rsidRDefault="003D1A4E" w:rsidP="009A2757">
      <w:pPr>
        <w:numPr>
          <w:ilvl w:val="0"/>
          <w:numId w:val="1"/>
        </w:numPr>
        <w:suppressAutoHyphens/>
        <w:spacing w:before="28" w:after="28"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color w:val="000000"/>
          <w:kern w:val="1"/>
          <w:sz w:val="28"/>
          <w:szCs w:val="28"/>
          <w:lang w:eastAsia="ar-SA"/>
        </w:rPr>
        <w:t>Кролики неприхотливы в уходе, поэтому их можно разводить повсюду и в любое время года.</w:t>
      </w:r>
    </w:p>
    <w:p w:rsidR="003D1A4E" w:rsidRPr="003D1A4E" w:rsidRDefault="003D1A4E" w:rsidP="009A2757">
      <w:pPr>
        <w:numPr>
          <w:ilvl w:val="0"/>
          <w:numId w:val="1"/>
        </w:numPr>
        <w:suppressAutoHyphens/>
        <w:spacing w:before="28" w:after="28"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color w:val="000000"/>
          <w:kern w:val="1"/>
          <w:sz w:val="28"/>
          <w:szCs w:val="28"/>
          <w:lang w:eastAsia="ar-SA"/>
        </w:rPr>
        <w:t xml:space="preserve">Разведение этих животных в личных подсобных хозяйствах может обеспечить семью калорийным, богатым витаминами продуктом. </w:t>
      </w:r>
    </w:p>
    <w:p w:rsidR="003D1A4E" w:rsidRPr="003D1A4E" w:rsidRDefault="003D1A4E" w:rsidP="009A2757">
      <w:pPr>
        <w:numPr>
          <w:ilvl w:val="0"/>
          <w:numId w:val="1"/>
        </w:numPr>
        <w:suppressAutoHyphens/>
        <w:spacing w:before="28" w:after="28"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color w:val="000000"/>
          <w:kern w:val="1"/>
          <w:sz w:val="28"/>
          <w:szCs w:val="28"/>
          <w:lang w:eastAsia="ar-SA"/>
        </w:rPr>
        <w:t>Из-за неправильного кормления и ухода кролики снижают продуктивность.</w:t>
      </w:r>
    </w:p>
    <w:p w:rsidR="003D1A4E" w:rsidRPr="00EC1E97" w:rsidRDefault="003D1A4E" w:rsidP="009A2757">
      <w:pPr>
        <w:numPr>
          <w:ilvl w:val="0"/>
          <w:numId w:val="1"/>
        </w:numPr>
        <w:suppressAutoHyphens/>
        <w:spacing w:before="28" w:after="28"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color w:val="000000"/>
          <w:kern w:val="1"/>
          <w:sz w:val="28"/>
          <w:szCs w:val="28"/>
          <w:lang w:eastAsia="ar-SA"/>
        </w:rPr>
        <w:t>Уход за кроликами дисциплинирует человека, дает много знаний и опыта.</w:t>
      </w:r>
    </w:p>
    <w:p w:rsidR="003D1A4E" w:rsidRPr="003D1A4E" w:rsidRDefault="007D47B1" w:rsidP="009A2757">
      <w:pPr>
        <w:suppressAutoHyphens/>
        <w:spacing w:before="28" w:after="28"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color w:val="000000"/>
          <w:kern w:val="1"/>
          <w:sz w:val="28"/>
          <w:szCs w:val="28"/>
          <w:lang w:eastAsia="ar-SA"/>
        </w:rPr>
        <w:t xml:space="preserve">     </w:t>
      </w:r>
      <w:r w:rsidR="003D1A4E" w:rsidRPr="003D1A4E">
        <w:rPr>
          <w:rFonts w:ascii="Times New Roman" w:eastAsia="Times New Roman" w:hAnsi="Times New Roman"/>
          <w:color w:val="000000"/>
          <w:kern w:val="1"/>
          <w:sz w:val="28"/>
          <w:szCs w:val="28"/>
          <w:lang w:eastAsia="ar-SA"/>
        </w:rPr>
        <w:t>Думаю, что некоторые ребята заинтересуются выращиванием кроликов. Так хочется, чтобы кролиководов-любителей стало ещё больше, ведь кролики очень сообразительные, интересные животные. Общение с ними доставляет много удовольствия, они доверчивы и дружелюбны.</w:t>
      </w:r>
    </w:p>
    <w:p w:rsidR="003D1A4E" w:rsidRPr="003D1A4E" w:rsidRDefault="009A2757" w:rsidP="009A2757">
      <w:pPr>
        <w:suppressAutoHyphens/>
        <w:spacing w:before="28" w:after="28"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color w:val="000000"/>
          <w:kern w:val="1"/>
          <w:sz w:val="28"/>
          <w:szCs w:val="28"/>
          <w:lang w:eastAsia="ar-SA"/>
        </w:rPr>
        <w:t xml:space="preserve">       </w:t>
      </w:r>
      <w:r w:rsidR="003D1A4E" w:rsidRPr="003D1A4E">
        <w:rPr>
          <w:rFonts w:ascii="Times New Roman" w:eastAsia="Times New Roman" w:hAnsi="Times New Roman"/>
          <w:color w:val="000000"/>
          <w:kern w:val="1"/>
          <w:sz w:val="28"/>
          <w:szCs w:val="28"/>
          <w:lang w:eastAsia="ar-SA"/>
        </w:rPr>
        <w:t>Моя работа имеет большое практическое значение. Этот материал может быть использован на уроках окружающего мира, на классных часа</w:t>
      </w:r>
      <w:r w:rsidR="003D1A4E">
        <w:rPr>
          <w:rFonts w:ascii="Times New Roman" w:eastAsia="Times New Roman" w:hAnsi="Times New Roman"/>
          <w:color w:val="000000"/>
          <w:kern w:val="1"/>
          <w:sz w:val="28"/>
          <w:szCs w:val="28"/>
          <w:lang w:eastAsia="ar-SA"/>
        </w:rPr>
        <w:t>х</w:t>
      </w:r>
      <w:r>
        <w:rPr>
          <w:rFonts w:ascii="Times New Roman" w:eastAsia="Times New Roman" w:hAnsi="Times New Roman"/>
          <w:color w:val="000000"/>
          <w:kern w:val="1"/>
          <w:sz w:val="28"/>
          <w:szCs w:val="28"/>
          <w:lang w:eastAsia="ar-SA"/>
        </w:rPr>
        <w:t>.</w:t>
      </w:r>
    </w:p>
    <w:p w:rsidR="00BA01BE" w:rsidRDefault="00BA01BE" w:rsidP="009A2757">
      <w:pPr>
        <w:suppressAutoHyphens/>
        <w:spacing w:before="28" w:after="28" w:line="360" w:lineRule="auto"/>
        <w:jc w:val="both"/>
        <w:rPr>
          <w:rFonts w:ascii="Times New Roman" w:eastAsia="Times New Roman" w:hAnsi="Times New Roman"/>
          <w:color w:val="000000"/>
          <w:kern w:val="1"/>
          <w:sz w:val="28"/>
          <w:szCs w:val="28"/>
          <w:lang w:eastAsia="ar-SA"/>
        </w:rPr>
      </w:pPr>
    </w:p>
    <w:p w:rsidR="00501012" w:rsidRDefault="00501012" w:rsidP="009A2757">
      <w:pPr>
        <w:suppressAutoHyphens/>
        <w:spacing w:before="28" w:after="28" w:line="360" w:lineRule="auto"/>
        <w:jc w:val="both"/>
        <w:rPr>
          <w:rFonts w:ascii="Times New Roman" w:eastAsia="Times New Roman" w:hAnsi="Times New Roman"/>
          <w:color w:val="000000"/>
          <w:kern w:val="1"/>
          <w:sz w:val="28"/>
          <w:szCs w:val="28"/>
          <w:lang w:eastAsia="ar-SA"/>
        </w:rPr>
      </w:pPr>
    </w:p>
    <w:p w:rsidR="00501012" w:rsidRPr="003D1A4E" w:rsidRDefault="00501012" w:rsidP="009A2757">
      <w:pPr>
        <w:suppressAutoHyphens/>
        <w:spacing w:before="28" w:after="28" w:line="360" w:lineRule="auto"/>
        <w:jc w:val="both"/>
        <w:rPr>
          <w:rFonts w:ascii="Times New Roman" w:eastAsia="Times New Roman" w:hAnsi="Times New Roman"/>
          <w:color w:val="000000"/>
          <w:kern w:val="1"/>
          <w:sz w:val="28"/>
          <w:szCs w:val="28"/>
          <w:lang w:eastAsia="ar-SA"/>
        </w:rPr>
      </w:pPr>
    </w:p>
    <w:p w:rsidR="003D1A4E" w:rsidRPr="003D1A4E" w:rsidRDefault="002C158B" w:rsidP="009A2757">
      <w:pPr>
        <w:suppressAutoHyphens/>
        <w:spacing w:before="28" w:after="28" w:line="360" w:lineRule="auto"/>
        <w:jc w:val="both"/>
        <w:rPr>
          <w:rFonts w:ascii="Times New Roman" w:eastAsia="Times New Roman" w:hAnsi="Times New Roman"/>
          <w:color w:val="000000"/>
          <w:kern w:val="1"/>
          <w:sz w:val="28"/>
          <w:szCs w:val="28"/>
          <w:lang w:eastAsia="ar-SA"/>
        </w:rPr>
      </w:pPr>
      <w:r>
        <w:rPr>
          <w:rFonts w:ascii="Times New Roman" w:eastAsia="Times New Roman" w:hAnsi="Times New Roman"/>
          <w:color w:val="000000"/>
          <w:kern w:val="1"/>
          <w:sz w:val="28"/>
          <w:szCs w:val="28"/>
          <w:lang w:eastAsia="ar-SA"/>
        </w:rPr>
        <w:lastRenderedPageBreak/>
        <w:t xml:space="preserve">    </w:t>
      </w:r>
      <w:r w:rsidR="00501012">
        <w:rPr>
          <w:rFonts w:ascii="Times New Roman" w:eastAsia="Times New Roman" w:hAnsi="Times New Roman"/>
          <w:color w:val="000000"/>
          <w:kern w:val="1"/>
          <w:sz w:val="28"/>
          <w:szCs w:val="28"/>
          <w:lang w:eastAsia="ar-SA"/>
        </w:rPr>
        <w:t xml:space="preserve">     </w:t>
      </w:r>
      <w:r w:rsidR="000D72F3">
        <w:rPr>
          <w:rFonts w:ascii="Times New Roman" w:eastAsia="Times New Roman" w:hAnsi="Times New Roman"/>
          <w:color w:val="000000"/>
          <w:kern w:val="1"/>
          <w:sz w:val="28"/>
          <w:szCs w:val="28"/>
          <w:lang w:eastAsia="ar-SA"/>
        </w:rPr>
        <w:t xml:space="preserve">      </w:t>
      </w:r>
      <w:r>
        <w:rPr>
          <w:rFonts w:ascii="Times New Roman" w:eastAsia="Times New Roman" w:hAnsi="Times New Roman"/>
          <w:color w:val="000000"/>
          <w:kern w:val="1"/>
          <w:sz w:val="28"/>
          <w:szCs w:val="28"/>
          <w:lang w:val="en-US" w:eastAsia="ar-SA"/>
        </w:rPr>
        <w:t>IV</w:t>
      </w:r>
      <w:r w:rsidRPr="002C158B">
        <w:rPr>
          <w:rFonts w:ascii="Times New Roman" w:eastAsia="Times New Roman" w:hAnsi="Times New Roman"/>
          <w:color w:val="000000"/>
          <w:kern w:val="1"/>
          <w:sz w:val="28"/>
          <w:szCs w:val="28"/>
          <w:lang w:eastAsia="ar-SA"/>
        </w:rPr>
        <w:t>.</w:t>
      </w:r>
      <w:r w:rsidR="003D1A4E" w:rsidRPr="003D1A4E">
        <w:rPr>
          <w:rFonts w:ascii="Times New Roman" w:eastAsia="Times New Roman" w:hAnsi="Times New Roman"/>
          <w:color w:val="000000"/>
          <w:kern w:val="1"/>
          <w:sz w:val="28"/>
          <w:szCs w:val="28"/>
          <w:lang w:eastAsia="ar-SA"/>
        </w:rPr>
        <w:t xml:space="preserve"> </w:t>
      </w:r>
      <w:r w:rsidR="00256774" w:rsidRPr="00256774">
        <w:rPr>
          <w:rFonts w:ascii="Times New Roman" w:eastAsia="Times New Roman" w:hAnsi="Times New Roman"/>
          <w:b/>
          <w:color w:val="000000"/>
          <w:kern w:val="1"/>
          <w:sz w:val="28"/>
          <w:szCs w:val="28"/>
          <w:lang w:eastAsia="ar-SA"/>
        </w:rPr>
        <w:t xml:space="preserve">Список </w:t>
      </w:r>
      <w:r w:rsidR="00256774">
        <w:rPr>
          <w:rFonts w:ascii="Times New Roman" w:eastAsia="Times New Roman" w:hAnsi="Times New Roman"/>
          <w:b/>
          <w:bCs/>
          <w:color w:val="000000"/>
          <w:kern w:val="1"/>
          <w:sz w:val="28"/>
          <w:szCs w:val="28"/>
          <w:lang w:eastAsia="ar-SA"/>
        </w:rPr>
        <w:t>литературы</w:t>
      </w:r>
      <w:r w:rsidR="0099049C">
        <w:rPr>
          <w:rFonts w:ascii="Times New Roman" w:eastAsia="Times New Roman" w:hAnsi="Times New Roman"/>
          <w:b/>
          <w:bCs/>
          <w:color w:val="000000"/>
          <w:kern w:val="1"/>
          <w:sz w:val="28"/>
          <w:szCs w:val="28"/>
          <w:lang w:eastAsia="ar-SA"/>
        </w:rPr>
        <w:t>.</w:t>
      </w:r>
    </w:p>
    <w:p w:rsidR="003D1A4E" w:rsidRPr="003D1A4E" w:rsidRDefault="003D1A4E" w:rsidP="009A2757">
      <w:pPr>
        <w:numPr>
          <w:ilvl w:val="0"/>
          <w:numId w:val="2"/>
        </w:numPr>
        <w:suppressAutoHyphens/>
        <w:spacing w:before="28" w:after="28"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color w:val="000000"/>
          <w:kern w:val="1"/>
          <w:sz w:val="28"/>
          <w:szCs w:val="28"/>
          <w:lang w:eastAsia="ar-SA"/>
        </w:rPr>
        <w:t>Акимушкин И. Чем кролик на зайца похож. М.: Малыш, 1987.- 32 с.</w:t>
      </w:r>
    </w:p>
    <w:p w:rsidR="003D1A4E" w:rsidRPr="003D1A4E" w:rsidRDefault="003D1A4E" w:rsidP="009A2757">
      <w:pPr>
        <w:numPr>
          <w:ilvl w:val="0"/>
          <w:numId w:val="2"/>
        </w:numPr>
        <w:suppressAutoHyphens/>
        <w:spacing w:before="28" w:after="28"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color w:val="000000"/>
          <w:kern w:val="1"/>
          <w:sz w:val="28"/>
          <w:szCs w:val="28"/>
          <w:lang w:eastAsia="ar-SA"/>
        </w:rPr>
        <w:t>Бондаренко С. Содержание кроликов мясных пород. М.: Аст-Сталкер., 2002. – 223 с.</w:t>
      </w:r>
    </w:p>
    <w:p w:rsidR="003D1A4E" w:rsidRPr="003D1A4E" w:rsidRDefault="003D1A4E" w:rsidP="009A2757">
      <w:pPr>
        <w:numPr>
          <w:ilvl w:val="0"/>
          <w:numId w:val="2"/>
        </w:numPr>
        <w:suppressAutoHyphens/>
        <w:spacing w:before="28" w:after="28"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color w:val="000000"/>
          <w:kern w:val="1"/>
          <w:sz w:val="28"/>
          <w:szCs w:val="28"/>
          <w:lang w:eastAsia="ar-SA"/>
        </w:rPr>
        <w:t>Бондаренко С. Содержание кроликов мясо-шкурковых пород. М.: Аст-Сталкер., 2002. – 224 с.</w:t>
      </w:r>
    </w:p>
    <w:p w:rsidR="003D1A4E" w:rsidRPr="003D1A4E" w:rsidRDefault="003D1A4E" w:rsidP="009A2757">
      <w:pPr>
        <w:numPr>
          <w:ilvl w:val="0"/>
          <w:numId w:val="2"/>
        </w:numPr>
        <w:suppressAutoHyphens/>
        <w:spacing w:before="28" w:after="28"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color w:val="000000"/>
          <w:kern w:val="1"/>
          <w:sz w:val="28"/>
          <w:szCs w:val="28"/>
          <w:lang w:eastAsia="ar-SA"/>
        </w:rPr>
        <w:t>Гершун В. Беседы о домашних животных. М.,1992.- 126 с.</w:t>
      </w:r>
    </w:p>
    <w:p w:rsidR="003D1A4E" w:rsidRPr="003D1A4E" w:rsidRDefault="003D1A4E" w:rsidP="009A2757">
      <w:pPr>
        <w:numPr>
          <w:ilvl w:val="0"/>
          <w:numId w:val="2"/>
        </w:numPr>
        <w:suppressAutoHyphens/>
        <w:spacing w:before="28" w:after="28"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color w:val="000000"/>
          <w:kern w:val="1"/>
          <w:sz w:val="28"/>
          <w:szCs w:val="28"/>
          <w:lang w:eastAsia="ar-SA"/>
        </w:rPr>
        <w:t>Зусман Н., Лепешкин В., Разведение кроликов. М.: Колос., 1999. – 221 с.</w:t>
      </w:r>
    </w:p>
    <w:p w:rsidR="003D1A4E" w:rsidRPr="003D1A4E" w:rsidRDefault="003D1A4E" w:rsidP="009A2757">
      <w:pPr>
        <w:numPr>
          <w:ilvl w:val="0"/>
          <w:numId w:val="2"/>
        </w:numPr>
        <w:suppressAutoHyphens/>
        <w:spacing w:before="28" w:after="28" w:line="360" w:lineRule="auto"/>
        <w:jc w:val="both"/>
        <w:rPr>
          <w:rFonts w:ascii="Times New Roman" w:eastAsia="Times New Roman" w:hAnsi="Times New Roman"/>
          <w:color w:val="000000"/>
          <w:kern w:val="1"/>
          <w:sz w:val="28"/>
          <w:szCs w:val="28"/>
          <w:lang w:eastAsia="ar-SA"/>
        </w:rPr>
      </w:pPr>
      <w:r w:rsidRPr="003D1A4E">
        <w:rPr>
          <w:rFonts w:ascii="Times New Roman" w:eastAsia="Times New Roman" w:hAnsi="Times New Roman"/>
          <w:color w:val="000000"/>
          <w:kern w:val="1"/>
          <w:sz w:val="28"/>
          <w:szCs w:val="28"/>
          <w:lang w:eastAsia="ar-SA"/>
        </w:rPr>
        <w:t>Статья «Мы так нужны друг другу». Журнал «Юный натуралист», № 9, 2003. – М.: Юный натуралист, - 48 с.</w:t>
      </w:r>
    </w:p>
    <w:p w:rsidR="003D1A4E" w:rsidRPr="0074469C" w:rsidRDefault="003D1A4E" w:rsidP="009A2757">
      <w:pPr>
        <w:numPr>
          <w:ilvl w:val="0"/>
          <w:numId w:val="2"/>
        </w:numPr>
        <w:suppressAutoHyphens/>
        <w:spacing w:before="28" w:after="28" w:line="360" w:lineRule="auto"/>
        <w:jc w:val="both"/>
        <w:rPr>
          <w:rFonts w:ascii="Times New Roman" w:eastAsia="Times New Roman" w:hAnsi="Times New Roman"/>
          <w:kern w:val="1"/>
          <w:sz w:val="28"/>
          <w:szCs w:val="28"/>
          <w:lang w:eastAsia="ar-SA"/>
        </w:rPr>
      </w:pPr>
      <w:r w:rsidRPr="009A2757">
        <w:rPr>
          <w:rFonts w:ascii="Times New Roman" w:eastAsia="Times New Roman" w:hAnsi="Times New Roman"/>
          <w:color w:val="000000"/>
          <w:kern w:val="1"/>
          <w:sz w:val="28"/>
          <w:szCs w:val="28"/>
          <w:lang w:eastAsia="ar-SA"/>
        </w:rPr>
        <w:t xml:space="preserve">Шабанов А. Кролиководство. Разведение и уход. М.: Вече., 2011. – </w:t>
      </w:r>
      <w:r w:rsidRPr="0074469C">
        <w:rPr>
          <w:rFonts w:ascii="Times New Roman" w:eastAsia="Times New Roman" w:hAnsi="Times New Roman"/>
          <w:bCs/>
          <w:kern w:val="1"/>
          <w:sz w:val="28"/>
          <w:szCs w:val="28"/>
          <w:lang w:eastAsia="ar-SA"/>
        </w:rPr>
        <w:t>175 с.</w:t>
      </w:r>
    </w:p>
    <w:p w:rsidR="003D1A4E" w:rsidRPr="009A2757" w:rsidRDefault="009435CC" w:rsidP="009A2757">
      <w:pPr>
        <w:numPr>
          <w:ilvl w:val="0"/>
          <w:numId w:val="2"/>
        </w:numPr>
        <w:suppressAutoHyphens/>
        <w:spacing w:before="28" w:after="28" w:line="360" w:lineRule="auto"/>
        <w:jc w:val="both"/>
        <w:rPr>
          <w:rFonts w:ascii="Times New Roman" w:eastAsia="Times New Roman" w:hAnsi="Times New Roman"/>
          <w:color w:val="000000" w:themeColor="text1"/>
          <w:kern w:val="1"/>
          <w:sz w:val="28"/>
          <w:szCs w:val="28"/>
          <w:lang w:eastAsia="ar-SA"/>
        </w:rPr>
      </w:pPr>
      <w:hyperlink r:id="rId8" w:history="1">
        <w:r w:rsidR="003D1A4E" w:rsidRPr="009A2757">
          <w:rPr>
            <w:rFonts w:ascii="Times New Roman" w:eastAsia="Times New Roman" w:hAnsi="Times New Roman"/>
            <w:color w:val="000000" w:themeColor="text1"/>
            <w:kern w:val="1"/>
            <w:sz w:val="28"/>
            <w:szCs w:val="28"/>
            <w:u w:val="single"/>
          </w:rPr>
          <w:t>http://krolyk.ru</w:t>
        </w:r>
      </w:hyperlink>
    </w:p>
    <w:p w:rsidR="003D1A4E" w:rsidRPr="009A2757" w:rsidRDefault="009435CC" w:rsidP="009A2757">
      <w:pPr>
        <w:numPr>
          <w:ilvl w:val="0"/>
          <w:numId w:val="2"/>
        </w:numPr>
        <w:suppressAutoHyphens/>
        <w:spacing w:before="28" w:after="28" w:line="360" w:lineRule="auto"/>
        <w:jc w:val="both"/>
        <w:rPr>
          <w:rFonts w:ascii="Times New Roman" w:eastAsia="Times New Roman" w:hAnsi="Times New Roman"/>
          <w:color w:val="000000" w:themeColor="text1"/>
          <w:kern w:val="1"/>
          <w:sz w:val="28"/>
          <w:szCs w:val="28"/>
          <w:lang w:eastAsia="ar-SA"/>
        </w:rPr>
      </w:pPr>
      <w:hyperlink r:id="rId9" w:history="1">
        <w:r w:rsidR="003D1A4E" w:rsidRPr="009A2757">
          <w:rPr>
            <w:rFonts w:ascii="Times New Roman" w:eastAsia="Times New Roman" w:hAnsi="Times New Roman"/>
            <w:color w:val="000000" w:themeColor="text1"/>
            <w:kern w:val="1"/>
            <w:sz w:val="28"/>
            <w:szCs w:val="28"/>
            <w:u w:val="single"/>
          </w:rPr>
          <w:t>http://clubhomeanimals.narod.ru</w:t>
        </w:r>
      </w:hyperlink>
    </w:p>
    <w:p w:rsidR="003D1A4E" w:rsidRPr="009A2757" w:rsidRDefault="009435CC" w:rsidP="009A2757">
      <w:pPr>
        <w:numPr>
          <w:ilvl w:val="0"/>
          <w:numId w:val="2"/>
        </w:numPr>
        <w:suppressAutoHyphens/>
        <w:spacing w:before="28" w:after="28" w:line="360" w:lineRule="auto"/>
        <w:jc w:val="both"/>
        <w:rPr>
          <w:rFonts w:ascii="Times New Roman" w:eastAsia="Times New Roman" w:hAnsi="Times New Roman"/>
          <w:color w:val="000000" w:themeColor="text1"/>
          <w:kern w:val="1"/>
          <w:sz w:val="28"/>
          <w:szCs w:val="28"/>
          <w:lang w:eastAsia="ar-SA"/>
        </w:rPr>
      </w:pPr>
      <w:hyperlink r:id="rId10" w:history="1">
        <w:r w:rsidR="003D1A4E" w:rsidRPr="009A2757">
          <w:rPr>
            <w:rFonts w:ascii="Times New Roman" w:eastAsia="Times New Roman" w:hAnsi="Times New Roman"/>
            <w:color w:val="000000" w:themeColor="text1"/>
            <w:kern w:val="1"/>
            <w:sz w:val="28"/>
            <w:szCs w:val="28"/>
            <w:u w:val="single"/>
          </w:rPr>
          <w:t>http://krolichki.ru</w:t>
        </w:r>
      </w:hyperlink>
    </w:p>
    <w:p w:rsidR="00E85A98" w:rsidRPr="0099049C" w:rsidRDefault="009435CC" w:rsidP="0099049C">
      <w:pPr>
        <w:numPr>
          <w:ilvl w:val="0"/>
          <w:numId w:val="2"/>
        </w:numPr>
        <w:suppressAutoHyphens/>
        <w:spacing w:before="28" w:after="28" w:line="360" w:lineRule="auto"/>
        <w:jc w:val="both"/>
        <w:rPr>
          <w:rFonts w:ascii="Times New Roman" w:eastAsia="Times New Roman" w:hAnsi="Times New Roman"/>
          <w:color w:val="000000" w:themeColor="text1"/>
          <w:kern w:val="1"/>
          <w:sz w:val="28"/>
          <w:szCs w:val="28"/>
          <w:lang w:eastAsia="ar-SA"/>
        </w:rPr>
      </w:pPr>
      <w:hyperlink r:id="rId11" w:history="1">
        <w:r w:rsidR="003D1A4E" w:rsidRPr="009A2757">
          <w:rPr>
            <w:rFonts w:ascii="Times New Roman" w:eastAsia="Times New Roman" w:hAnsi="Times New Roman"/>
            <w:color w:val="000000" w:themeColor="text1"/>
            <w:kern w:val="1"/>
            <w:sz w:val="28"/>
            <w:szCs w:val="28"/>
            <w:u w:val="single"/>
          </w:rPr>
          <w:t>http://www.agro2.ru/krolikovodstvo/poroda-krolikov-serebristyi</w:t>
        </w:r>
      </w:hyperlink>
    </w:p>
    <w:p w:rsidR="00BA01BE" w:rsidRPr="007547D3" w:rsidRDefault="00BA01BE" w:rsidP="009A2757">
      <w:pPr>
        <w:suppressAutoHyphens/>
        <w:spacing w:before="28" w:after="28" w:line="330" w:lineRule="atLeast"/>
        <w:jc w:val="both"/>
        <w:rPr>
          <w:rFonts w:ascii="Times New Roman" w:eastAsia="Times New Roman" w:hAnsi="Times New Roman"/>
          <w:color w:val="000000"/>
          <w:kern w:val="1"/>
          <w:sz w:val="28"/>
          <w:szCs w:val="28"/>
          <w:lang w:eastAsia="ar-SA"/>
        </w:rPr>
      </w:pPr>
    </w:p>
    <w:p w:rsidR="00501012" w:rsidRPr="000D72F3" w:rsidRDefault="00501012" w:rsidP="009A2757">
      <w:pPr>
        <w:suppressAutoHyphens/>
        <w:spacing w:before="28" w:after="28" w:line="330" w:lineRule="atLeast"/>
        <w:jc w:val="both"/>
        <w:rPr>
          <w:rFonts w:ascii="Times New Roman" w:eastAsia="Times New Roman" w:hAnsi="Times New Roman"/>
          <w:color w:val="000000"/>
          <w:kern w:val="1"/>
          <w:sz w:val="28"/>
          <w:szCs w:val="28"/>
          <w:lang w:eastAsia="ar-SA"/>
        </w:rPr>
      </w:pPr>
    </w:p>
    <w:p w:rsidR="00501012" w:rsidRPr="000D72F3" w:rsidRDefault="00501012" w:rsidP="009A2757">
      <w:pPr>
        <w:suppressAutoHyphens/>
        <w:spacing w:before="28" w:after="28" w:line="330" w:lineRule="atLeast"/>
        <w:jc w:val="both"/>
        <w:rPr>
          <w:rFonts w:ascii="Times New Roman" w:eastAsia="Times New Roman" w:hAnsi="Times New Roman"/>
          <w:color w:val="000000"/>
          <w:kern w:val="1"/>
          <w:sz w:val="28"/>
          <w:szCs w:val="28"/>
          <w:lang w:eastAsia="ar-SA"/>
        </w:rPr>
      </w:pPr>
    </w:p>
    <w:p w:rsidR="00501012" w:rsidRPr="000D72F3" w:rsidRDefault="00501012" w:rsidP="009A2757">
      <w:pPr>
        <w:suppressAutoHyphens/>
        <w:spacing w:before="28" w:after="28" w:line="330" w:lineRule="atLeast"/>
        <w:jc w:val="both"/>
        <w:rPr>
          <w:rFonts w:ascii="Times New Roman" w:eastAsia="Times New Roman" w:hAnsi="Times New Roman"/>
          <w:color w:val="000000"/>
          <w:kern w:val="1"/>
          <w:sz w:val="28"/>
          <w:szCs w:val="28"/>
          <w:lang w:eastAsia="ar-SA"/>
        </w:rPr>
      </w:pPr>
    </w:p>
    <w:p w:rsidR="00501012" w:rsidRPr="000D72F3" w:rsidRDefault="00501012" w:rsidP="009A2757">
      <w:pPr>
        <w:suppressAutoHyphens/>
        <w:spacing w:before="28" w:after="28" w:line="330" w:lineRule="atLeast"/>
        <w:jc w:val="both"/>
        <w:rPr>
          <w:rFonts w:ascii="Times New Roman" w:eastAsia="Times New Roman" w:hAnsi="Times New Roman"/>
          <w:color w:val="000000"/>
          <w:kern w:val="1"/>
          <w:sz w:val="28"/>
          <w:szCs w:val="28"/>
          <w:lang w:eastAsia="ar-SA"/>
        </w:rPr>
      </w:pPr>
    </w:p>
    <w:p w:rsidR="00501012" w:rsidRPr="000D72F3" w:rsidRDefault="00501012" w:rsidP="009A2757">
      <w:pPr>
        <w:suppressAutoHyphens/>
        <w:spacing w:before="28" w:after="28" w:line="330" w:lineRule="atLeast"/>
        <w:jc w:val="both"/>
        <w:rPr>
          <w:rFonts w:ascii="Times New Roman" w:eastAsia="Times New Roman" w:hAnsi="Times New Roman"/>
          <w:color w:val="000000"/>
          <w:kern w:val="1"/>
          <w:sz w:val="28"/>
          <w:szCs w:val="28"/>
          <w:lang w:eastAsia="ar-SA"/>
        </w:rPr>
      </w:pPr>
    </w:p>
    <w:p w:rsidR="00501012" w:rsidRPr="000D72F3" w:rsidRDefault="00501012" w:rsidP="009A2757">
      <w:pPr>
        <w:suppressAutoHyphens/>
        <w:spacing w:before="28" w:after="28" w:line="330" w:lineRule="atLeast"/>
        <w:jc w:val="both"/>
        <w:rPr>
          <w:rFonts w:ascii="Times New Roman" w:eastAsia="Times New Roman" w:hAnsi="Times New Roman"/>
          <w:color w:val="000000"/>
          <w:kern w:val="1"/>
          <w:sz w:val="28"/>
          <w:szCs w:val="28"/>
          <w:lang w:eastAsia="ar-SA"/>
        </w:rPr>
      </w:pPr>
    </w:p>
    <w:p w:rsidR="00501012" w:rsidRPr="000D72F3" w:rsidRDefault="00501012" w:rsidP="009A2757">
      <w:pPr>
        <w:suppressAutoHyphens/>
        <w:spacing w:before="28" w:after="28" w:line="330" w:lineRule="atLeast"/>
        <w:jc w:val="both"/>
        <w:rPr>
          <w:rFonts w:ascii="Times New Roman" w:eastAsia="Times New Roman" w:hAnsi="Times New Roman"/>
          <w:color w:val="000000"/>
          <w:kern w:val="1"/>
          <w:sz w:val="28"/>
          <w:szCs w:val="28"/>
          <w:lang w:eastAsia="ar-SA"/>
        </w:rPr>
      </w:pPr>
    </w:p>
    <w:p w:rsidR="00501012" w:rsidRPr="000D72F3" w:rsidRDefault="00501012" w:rsidP="009A2757">
      <w:pPr>
        <w:suppressAutoHyphens/>
        <w:spacing w:before="28" w:after="28" w:line="330" w:lineRule="atLeast"/>
        <w:jc w:val="both"/>
        <w:rPr>
          <w:rFonts w:ascii="Times New Roman" w:eastAsia="Times New Roman" w:hAnsi="Times New Roman"/>
          <w:color w:val="000000"/>
          <w:kern w:val="1"/>
          <w:sz w:val="28"/>
          <w:szCs w:val="28"/>
          <w:lang w:eastAsia="ar-SA"/>
        </w:rPr>
      </w:pPr>
    </w:p>
    <w:p w:rsidR="00501012" w:rsidRPr="000D72F3" w:rsidRDefault="00501012" w:rsidP="009A2757">
      <w:pPr>
        <w:suppressAutoHyphens/>
        <w:spacing w:before="28" w:after="28" w:line="330" w:lineRule="atLeast"/>
        <w:jc w:val="both"/>
        <w:rPr>
          <w:rFonts w:ascii="Times New Roman" w:eastAsia="Times New Roman" w:hAnsi="Times New Roman"/>
          <w:color w:val="000000"/>
          <w:kern w:val="1"/>
          <w:sz w:val="28"/>
          <w:szCs w:val="28"/>
          <w:lang w:eastAsia="ar-SA"/>
        </w:rPr>
      </w:pPr>
    </w:p>
    <w:p w:rsidR="00501012" w:rsidRPr="000D72F3" w:rsidRDefault="00501012" w:rsidP="009A2757">
      <w:pPr>
        <w:suppressAutoHyphens/>
        <w:spacing w:before="28" w:after="28" w:line="330" w:lineRule="atLeast"/>
        <w:jc w:val="both"/>
        <w:rPr>
          <w:rFonts w:ascii="Times New Roman" w:eastAsia="Times New Roman" w:hAnsi="Times New Roman"/>
          <w:color w:val="000000"/>
          <w:kern w:val="1"/>
          <w:sz w:val="28"/>
          <w:szCs w:val="28"/>
          <w:lang w:eastAsia="ar-SA"/>
        </w:rPr>
      </w:pPr>
    </w:p>
    <w:p w:rsidR="00501012" w:rsidRPr="000D72F3" w:rsidRDefault="00501012" w:rsidP="009A2757">
      <w:pPr>
        <w:suppressAutoHyphens/>
        <w:spacing w:before="28" w:after="28" w:line="330" w:lineRule="atLeast"/>
        <w:jc w:val="both"/>
        <w:rPr>
          <w:rFonts w:ascii="Times New Roman" w:eastAsia="Times New Roman" w:hAnsi="Times New Roman"/>
          <w:color w:val="000000"/>
          <w:kern w:val="1"/>
          <w:sz w:val="28"/>
          <w:szCs w:val="28"/>
          <w:lang w:eastAsia="ar-SA"/>
        </w:rPr>
      </w:pPr>
    </w:p>
    <w:p w:rsidR="00501012" w:rsidRPr="000D72F3" w:rsidRDefault="00501012" w:rsidP="009A2757">
      <w:pPr>
        <w:suppressAutoHyphens/>
        <w:spacing w:before="28" w:after="28" w:line="330" w:lineRule="atLeast"/>
        <w:jc w:val="both"/>
        <w:rPr>
          <w:rFonts w:ascii="Times New Roman" w:eastAsia="Times New Roman" w:hAnsi="Times New Roman"/>
          <w:color w:val="000000"/>
          <w:kern w:val="1"/>
          <w:sz w:val="28"/>
          <w:szCs w:val="28"/>
          <w:lang w:eastAsia="ar-SA"/>
        </w:rPr>
      </w:pPr>
    </w:p>
    <w:p w:rsidR="00501012" w:rsidRPr="000D72F3" w:rsidRDefault="00501012" w:rsidP="009A2757">
      <w:pPr>
        <w:suppressAutoHyphens/>
        <w:spacing w:before="28" w:after="28" w:line="330" w:lineRule="atLeast"/>
        <w:jc w:val="both"/>
        <w:rPr>
          <w:rFonts w:ascii="Times New Roman" w:eastAsia="Times New Roman" w:hAnsi="Times New Roman"/>
          <w:color w:val="000000"/>
          <w:kern w:val="1"/>
          <w:sz w:val="28"/>
          <w:szCs w:val="28"/>
          <w:lang w:eastAsia="ar-SA"/>
        </w:rPr>
      </w:pPr>
    </w:p>
    <w:p w:rsidR="00501012" w:rsidRPr="000D72F3" w:rsidRDefault="00501012" w:rsidP="009A2757">
      <w:pPr>
        <w:suppressAutoHyphens/>
        <w:spacing w:before="28" w:after="28" w:line="330" w:lineRule="atLeast"/>
        <w:jc w:val="both"/>
        <w:rPr>
          <w:rFonts w:ascii="Times New Roman" w:eastAsia="Times New Roman" w:hAnsi="Times New Roman"/>
          <w:color w:val="000000"/>
          <w:kern w:val="1"/>
          <w:sz w:val="28"/>
          <w:szCs w:val="28"/>
          <w:lang w:eastAsia="ar-SA"/>
        </w:rPr>
      </w:pPr>
    </w:p>
    <w:p w:rsidR="00501012" w:rsidRPr="000D72F3" w:rsidRDefault="00501012" w:rsidP="009A2757">
      <w:pPr>
        <w:suppressAutoHyphens/>
        <w:spacing w:before="28" w:after="28" w:line="330" w:lineRule="atLeast"/>
        <w:jc w:val="both"/>
        <w:rPr>
          <w:rFonts w:ascii="Times New Roman" w:eastAsia="Times New Roman" w:hAnsi="Times New Roman"/>
          <w:color w:val="000000"/>
          <w:kern w:val="1"/>
          <w:sz w:val="28"/>
          <w:szCs w:val="28"/>
          <w:lang w:eastAsia="ar-SA"/>
        </w:rPr>
      </w:pPr>
    </w:p>
    <w:p w:rsidR="003D1A4E" w:rsidRPr="002C158B" w:rsidRDefault="002C158B" w:rsidP="009A2757">
      <w:pPr>
        <w:suppressAutoHyphens/>
        <w:spacing w:before="28" w:after="28" w:line="330" w:lineRule="atLeast"/>
        <w:jc w:val="both"/>
        <w:rPr>
          <w:rFonts w:ascii="Times New Roman" w:eastAsia="Times New Roman" w:hAnsi="Times New Roman"/>
          <w:color w:val="000000"/>
          <w:kern w:val="1"/>
          <w:sz w:val="28"/>
          <w:szCs w:val="28"/>
          <w:lang w:eastAsia="ar-SA"/>
        </w:rPr>
      </w:pPr>
      <w:r>
        <w:rPr>
          <w:rFonts w:ascii="Times New Roman" w:eastAsia="Times New Roman" w:hAnsi="Times New Roman"/>
          <w:color w:val="000000"/>
          <w:kern w:val="1"/>
          <w:sz w:val="28"/>
          <w:szCs w:val="28"/>
          <w:lang w:val="en-US" w:eastAsia="ar-SA"/>
        </w:rPr>
        <w:lastRenderedPageBreak/>
        <w:t>V.</w:t>
      </w:r>
      <w:r>
        <w:rPr>
          <w:rFonts w:ascii="Times New Roman" w:eastAsia="Times New Roman" w:hAnsi="Times New Roman"/>
          <w:color w:val="000000"/>
          <w:kern w:val="1"/>
          <w:sz w:val="28"/>
          <w:szCs w:val="28"/>
          <w:lang w:eastAsia="ar-SA"/>
        </w:rPr>
        <w:t xml:space="preserve"> Приложение.</w:t>
      </w:r>
    </w:p>
    <w:p w:rsidR="003D1A4E" w:rsidRPr="003D1A4E" w:rsidRDefault="003D1A4E" w:rsidP="009A2757">
      <w:pPr>
        <w:suppressAutoHyphens/>
        <w:spacing w:before="28" w:after="28" w:line="330" w:lineRule="atLeast"/>
        <w:jc w:val="both"/>
        <w:rPr>
          <w:rFonts w:ascii="Times New Roman" w:eastAsia="Times New Roman" w:hAnsi="Times New Roman"/>
          <w:color w:val="000000"/>
          <w:kern w:val="1"/>
          <w:sz w:val="28"/>
          <w:szCs w:val="28"/>
          <w:lang w:eastAsia="ar-SA"/>
        </w:rPr>
      </w:pPr>
    </w:p>
    <w:p w:rsidR="003D1A4E" w:rsidRPr="00CB6810" w:rsidRDefault="00CB6810" w:rsidP="009A2757">
      <w:pPr>
        <w:suppressAutoHyphens/>
        <w:spacing w:before="28" w:after="28" w:line="330" w:lineRule="atLeast"/>
        <w:jc w:val="both"/>
        <w:rPr>
          <w:rFonts w:ascii="Times New Roman" w:eastAsia="Times New Roman" w:hAnsi="Times New Roman"/>
          <w:bCs/>
          <w:color w:val="000000"/>
          <w:kern w:val="1"/>
          <w:sz w:val="28"/>
          <w:szCs w:val="28"/>
          <w:lang w:eastAsia="ar-SA"/>
        </w:rPr>
      </w:pPr>
      <w:r w:rsidRPr="00CB6810">
        <w:rPr>
          <w:rFonts w:ascii="Times New Roman" w:eastAsia="Times New Roman" w:hAnsi="Times New Roman"/>
          <w:bCs/>
          <w:color w:val="000000"/>
          <w:kern w:val="1"/>
          <w:sz w:val="28"/>
          <w:szCs w:val="28"/>
          <w:lang w:eastAsia="ar-SA"/>
        </w:rPr>
        <w:t>Приложение 1</w:t>
      </w:r>
    </w:p>
    <w:p w:rsidR="003D1A4E" w:rsidRPr="003D1A4E" w:rsidRDefault="00CB6810" w:rsidP="009A2757">
      <w:pPr>
        <w:suppressAutoHyphens/>
        <w:spacing w:before="28" w:after="28" w:line="330" w:lineRule="atLeast"/>
        <w:jc w:val="both"/>
        <w:rPr>
          <w:rFonts w:ascii="Times New Roman" w:eastAsia="Times New Roman" w:hAnsi="Times New Roman"/>
          <w:b/>
          <w:bCs/>
          <w:color w:val="000000"/>
          <w:kern w:val="1"/>
          <w:sz w:val="28"/>
          <w:szCs w:val="28"/>
          <w:lang w:eastAsia="ar-SA"/>
        </w:rPr>
      </w:pPr>
      <w:r>
        <w:rPr>
          <w:noProof/>
          <w:lang w:eastAsia="ru-RU"/>
        </w:rPr>
        <w:drawing>
          <wp:inline distT="0" distB="0" distL="0" distR="0" wp14:anchorId="6DD5113D" wp14:editId="220338CA">
            <wp:extent cx="4191000" cy="3181304"/>
            <wp:effectExtent l="0" t="0" r="0" b="635"/>
            <wp:docPr id="5" name="Рисунок 5" descr="http://im0-tub-ru.yandex.net/i?id=7f169d3216fe52c6dc80c7c0807db635-127-144&amp;n=33&amp;h=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0-tub-ru.yandex.net/i?id=7f169d3216fe52c6dc80c7c0807db635-127-144&amp;n=33&amp;h=21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240515" cy="3218890"/>
                    </a:xfrm>
                    <a:prstGeom prst="rect">
                      <a:avLst/>
                    </a:prstGeom>
                    <a:noFill/>
                    <a:ln>
                      <a:noFill/>
                    </a:ln>
                  </pic:spPr>
                </pic:pic>
              </a:graphicData>
            </a:graphic>
          </wp:inline>
        </w:drawing>
      </w:r>
    </w:p>
    <w:p w:rsidR="003D1A4E" w:rsidRDefault="00CB6810" w:rsidP="00CB6810">
      <w:pPr>
        <w:suppressAutoHyphens/>
        <w:spacing w:before="28" w:after="28" w:line="330" w:lineRule="atLeast"/>
        <w:jc w:val="both"/>
        <w:rPr>
          <w:rFonts w:ascii="Times New Roman" w:hAnsi="Times New Roman"/>
          <w:sz w:val="28"/>
          <w:szCs w:val="28"/>
        </w:rPr>
      </w:pPr>
      <w:r>
        <w:rPr>
          <w:rFonts w:ascii="Times New Roman" w:hAnsi="Times New Roman"/>
          <w:sz w:val="28"/>
          <w:szCs w:val="28"/>
          <w:lang w:val="en-US"/>
        </w:rPr>
        <w:t xml:space="preserve"> </w:t>
      </w:r>
      <w:r>
        <w:rPr>
          <w:rFonts w:ascii="Times New Roman" w:hAnsi="Times New Roman"/>
          <w:sz w:val="28"/>
          <w:szCs w:val="28"/>
        </w:rPr>
        <w:t>Калифорнийская</w:t>
      </w:r>
    </w:p>
    <w:p w:rsidR="00CB6810" w:rsidRPr="00CB6810" w:rsidRDefault="00CB6810" w:rsidP="00CB6810">
      <w:pPr>
        <w:suppressAutoHyphens/>
        <w:spacing w:before="28" w:after="28" w:line="330" w:lineRule="atLeast"/>
        <w:jc w:val="both"/>
        <w:rPr>
          <w:rFonts w:ascii="Times New Roman" w:hAnsi="Times New Roman"/>
          <w:sz w:val="28"/>
          <w:szCs w:val="28"/>
        </w:rPr>
      </w:pPr>
    </w:p>
    <w:p w:rsidR="00AF3F04" w:rsidRDefault="00CB6810" w:rsidP="009A2757">
      <w:pPr>
        <w:jc w:val="both"/>
      </w:pPr>
      <w:r>
        <w:rPr>
          <w:noProof/>
          <w:lang w:eastAsia="ru-RU"/>
        </w:rPr>
        <w:drawing>
          <wp:inline distT="0" distB="0" distL="0" distR="0" wp14:anchorId="37F521F3" wp14:editId="52244589">
            <wp:extent cx="4295775" cy="3304662"/>
            <wp:effectExtent l="0" t="0" r="0" b="0"/>
            <wp:docPr id="13" name="Рисунок 13" descr="http://im2-tub-ru.yandex.net/i?id=84bbf78649d303a8dee19c60f510f4d1-132-144&amp;n=33&amp;h=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2-tub-ru.yandex.net/i?id=84bbf78649d303a8dee19c60f510f4d1-132-144&amp;n=33&amp;h=2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320439" cy="3323636"/>
                    </a:xfrm>
                    <a:prstGeom prst="rect">
                      <a:avLst/>
                    </a:prstGeom>
                    <a:noFill/>
                    <a:ln>
                      <a:noFill/>
                    </a:ln>
                  </pic:spPr>
                </pic:pic>
              </a:graphicData>
            </a:graphic>
          </wp:inline>
        </w:drawing>
      </w:r>
    </w:p>
    <w:p w:rsidR="00CB6810" w:rsidRDefault="00CB6810" w:rsidP="009A2757">
      <w:pPr>
        <w:jc w:val="both"/>
        <w:rPr>
          <w:rFonts w:ascii="Times New Roman" w:hAnsi="Times New Roman"/>
          <w:sz w:val="28"/>
          <w:szCs w:val="28"/>
        </w:rPr>
      </w:pPr>
      <w:r w:rsidRPr="00CB6810">
        <w:rPr>
          <w:rFonts w:ascii="Times New Roman" w:hAnsi="Times New Roman"/>
          <w:sz w:val="28"/>
          <w:szCs w:val="28"/>
        </w:rPr>
        <w:t>Шиншилла</w:t>
      </w:r>
    </w:p>
    <w:p w:rsidR="00CB6810" w:rsidRDefault="00CB6810" w:rsidP="009A2757">
      <w:pPr>
        <w:jc w:val="both"/>
        <w:rPr>
          <w:rFonts w:ascii="Times New Roman" w:hAnsi="Times New Roman"/>
          <w:sz w:val="28"/>
          <w:szCs w:val="28"/>
        </w:rPr>
      </w:pPr>
    </w:p>
    <w:p w:rsidR="00CB6810" w:rsidRDefault="00CB6810" w:rsidP="009A2757">
      <w:pPr>
        <w:jc w:val="both"/>
        <w:rPr>
          <w:rFonts w:ascii="Times New Roman" w:hAnsi="Times New Roman"/>
          <w:sz w:val="28"/>
          <w:szCs w:val="28"/>
        </w:rPr>
      </w:pPr>
    </w:p>
    <w:p w:rsidR="00CB6810" w:rsidRDefault="00CB6810" w:rsidP="009A2757">
      <w:pPr>
        <w:jc w:val="both"/>
        <w:rPr>
          <w:rFonts w:ascii="Times New Roman" w:hAnsi="Times New Roman"/>
          <w:sz w:val="28"/>
          <w:szCs w:val="28"/>
        </w:rPr>
      </w:pPr>
      <w:r>
        <w:rPr>
          <w:noProof/>
          <w:lang w:eastAsia="ru-RU"/>
        </w:rPr>
        <w:lastRenderedPageBreak/>
        <w:drawing>
          <wp:inline distT="0" distB="0" distL="0" distR="0" wp14:anchorId="4D015C2F" wp14:editId="483A48AC">
            <wp:extent cx="4276725" cy="3533775"/>
            <wp:effectExtent l="0" t="0" r="9525" b="9525"/>
            <wp:docPr id="4" name="Рисунок 4" descr="http://im3-tub-ru.yandex.net/i?id=fd35d484145d0979099c29a8f3c1d7c0-13-144&amp;n=33&amp;h=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3-tub-ru.yandex.net/i?id=fd35d484145d0979099c29a8f3c1d7c0-13-144&amp;n=33&amp;h=2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277821" cy="3534681"/>
                    </a:xfrm>
                    <a:prstGeom prst="rect">
                      <a:avLst/>
                    </a:prstGeom>
                    <a:noFill/>
                    <a:ln>
                      <a:noFill/>
                    </a:ln>
                  </pic:spPr>
                </pic:pic>
              </a:graphicData>
            </a:graphic>
          </wp:inline>
        </w:drawing>
      </w:r>
    </w:p>
    <w:p w:rsidR="00CB6810" w:rsidRDefault="00CB6810" w:rsidP="009A2757">
      <w:pPr>
        <w:jc w:val="both"/>
        <w:rPr>
          <w:rFonts w:ascii="Times New Roman" w:hAnsi="Times New Roman"/>
          <w:sz w:val="28"/>
          <w:szCs w:val="28"/>
        </w:rPr>
      </w:pPr>
      <w:r>
        <w:rPr>
          <w:rFonts w:ascii="Times New Roman" w:hAnsi="Times New Roman"/>
          <w:sz w:val="28"/>
          <w:szCs w:val="28"/>
        </w:rPr>
        <w:t>Серый великан</w:t>
      </w:r>
    </w:p>
    <w:p w:rsidR="00CB6810" w:rsidRDefault="00CB6810" w:rsidP="009A2757">
      <w:pPr>
        <w:jc w:val="both"/>
        <w:rPr>
          <w:rFonts w:ascii="Times New Roman" w:hAnsi="Times New Roman"/>
          <w:sz w:val="28"/>
          <w:szCs w:val="28"/>
        </w:rPr>
      </w:pPr>
    </w:p>
    <w:p w:rsidR="00CB6810" w:rsidRDefault="00CB6810" w:rsidP="009A2757">
      <w:pPr>
        <w:jc w:val="both"/>
        <w:rPr>
          <w:rFonts w:ascii="Times New Roman" w:hAnsi="Times New Roman"/>
          <w:sz w:val="28"/>
          <w:szCs w:val="28"/>
        </w:rPr>
      </w:pPr>
      <w:r>
        <w:rPr>
          <w:noProof/>
          <w:lang w:eastAsia="ru-RU"/>
        </w:rPr>
        <w:drawing>
          <wp:inline distT="0" distB="0" distL="0" distR="0" wp14:anchorId="0C9B29F2" wp14:editId="37A4D905">
            <wp:extent cx="4313819" cy="3562350"/>
            <wp:effectExtent l="0" t="0" r="0" b="0"/>
            <wp:docPr id="17" name="Рисунок 17" descr="http://im1-tub-ru.yandex.net/i?id=fd93152480c10a8d351c4284e3294952-61-144&amp;n=33&amp;h=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1-tub-ru.yandex.net/i?id=fd93152480c10a8d351c4284e3294952-61-144&amp;n=33&amp;h=2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94013" cy="3628574"/>
                    </a:xfrm>
                    <a:prstGeom prst="rect">
                      <a:avLst/>
                    </a:prstGeom>
                    <a:noFill/>
                    <a:ln>
                      <a:noFill/>
                    </a:ln>
                  </pic:spPr>
                </pic:pic>
              </a:graphicData>
            </a:graphic>
          </wp:inline>
        </w:drawing>
      </w:r>
    </w:p>
    <w:p w:rsidR="00CB6810" w:rsidRDefault="00CB6810" w:rsidP="009A2757">
      <w:pPr>
        <w:jc w:val="both"/>
        <w:rPr>
          <w:rFonts w:ascii="Times New Roman" w:hAnsi="Times New Roman"/>
          <w:sz w:val="28"/>
          <w:szCs w:val="28"/>
        </w:rPr>
      </w:pPr>
      <w:r>
        <w:rPr>
          <w:rFonts w:ascii="Times New Roman" w:hAnsi="Times New Roman"/>
          <w:sz w:val="28"/>
          <w:szCs w:val="28"/>
        </w:rPr>
        <w:t xml:space="preserve">Бабочка </w:t>
      </w:r>
    </w:p>
    <w:p w:rsidR="00CB6810" w:rsidRDefault="00CB6810" w:rsidP="009A2757">
      <w:pPr>
        <w:jc w:val="both"/>
        <w:rPr>
          <w:rFonts w:ascii="Times New Roman" w:hAnsi="Times New Roman"/>
          <w:sz w:val="28"/>
          <w:szCs w:val="28"/>
        </w:rPr>
      </w:pPr>
    </w:p>
    <w:p w:rsidR="00CB6810" w:rsidRDefault="00CB6810" w:rsidP="009A2757">
      <w:pPr>
        <w:jc w:val="both"/>
        <w:rPr>
          <w:rFonts w:ascii="Times New Roman" w:hAnsi="Times New Roman"/>
          <w:sz w:val="28"/>
          <w:szCs w:val="28"/>
        </w:rPr>
      </w:pPr>
    </w:p>
    <w:p w:rsidR="00CB6810" w:rsidRDefault="00CB6810" w:rsidP="009A2757">
      <w:pPr>
        <w:jc w:val="both"/>
        <w:rPr>
          <w:rFonts w:ascii="Times New Roman" w:hAnsi="Times New Roman"/>
          <w:sz w:val="28"/>
          <w:szCs w:val="28"/>
        </w:rPr>
      </w:pPr>
      <w:bookmarkStart w:id="0" w:name="_GoBack"/>
      <w:bookmarkEnd w:id="0"/>
    </w:p>
    <w:p w:rsidR="00CB6810" w:rsidRDefault="00CB6810" w:rsidP="009A2757">
      <w:pPr>
        <w:jc w:val="both"/>
        <w:rPr>
          <w:rFonts w:ascii="Times New Roman" w:hAnsi="Times New Roman"/>
          <w:sz w:val="28"/>
          <w:szCs w:val="28"/>
        </w:rPr>
      </w:pPr>
    </w:p>
    <w:p w:rsidR="00E553B8" w:rsidRPr="00CB6810" w:rsidRDefault="00E553B8" w:rsidP="009A2757">
      <w:pPr>
        <w:jc w:val="both"/>
        <w:rPr>
          <w:rFonts w:ascii="Times New Roman" w:hAnsi="Times New Roman"/>
          <w:sz w:val="28"/>
          <w:szCs w:val="28"/>
        </w:rPr>
      </w:pPr>
    </w:p>
    <w:sectPr w:rsidR="00E553B8" w:rsidRPr="00CB6810" w:rsidSect="00452705">
      <w:pgSz w:w="11906" w:h="16838"/>
      <w:pgMar w:top="1134" w:right="624" w:bottom="1134" w:left="226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35CC" w:rsidRDefault="009435CC" w:rsidP="00CA711B">
      <w:pPr>
        <w:spacing w:after="0" w:line="240" w:lineRule="auto"/>
      </w:pPr>
      <w:r>
        <w:separator/>
      </w:r>
    </w:p>
  </w:endnote>
  <w:endnote w:type="continuationSeparator" w:id="0">
    <w:p w:rsidR="009435CC" w:rsidRDefault="009435CC" w:rsidP="00CA71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35CC" w:rsidRDefault="009435CC" w:rsidP="00CA711B">
      <w:pPr>
        <w:spacing w:after="0" w:line="240" w:lineRule="auto"/>
      </w:pPr>
      <w:r>
        <w:separator/>
      </w:r>
    </w:p>
  </w:footnote>
  <w:footnote w:type="continuationSeparator" w:id="0">
    <w:p w:rsidR="009435CC" w:rsidRDefault="009435CC" w:rsidP="00CA711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Num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1" w15:restartNumberingAfterBreak="0">
    <w:nsid w:val="00000003"/>
    <w:multiLevelType w:val="multilevel"/>
    <w:tmpl w:val="00000003"/>
    <w:name w:val="WWNum3"/>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2" w15:restartNumberingAfterBreak="0">
    <w:nsid w:val="00000004"/>
    <w:multiLevelType w:val="multilevel"/>
    <w:tmpl w:val="00000004"/>
    <w:name w:val="WWNum6"/>
    <w:lvl w:ilvl="0">
      <w:start w:val="1"/>
      <w:numFmt w:val="bullet"/>
      <w:lvlText w:val=""/>
      <w:lvlJc w:val="left"/>
      <w:pPr>
        <w:tabs>
          <w:tab w:val="num" w:pos="720"/>
        </w:tabs>
        <w:ind w:left="720" w:hanging="360"/>
      </w:pPr>
      <w:rPr>
        <w:rFonts w:ascii="Wingdings" w:hAnsi="Wingdings"/>
        <w:sz w:val="20"/>
      </w:r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3" w15:restartNumberingAfterBreak="0">
    <w:nsid w:val="00000005"/>
    <w:multiLevelType w:val="multilevel"/>
    <w:tmpl w:val="00000005"/>
    <w:name w:val="WWNum7"/>
    <w:lvl w:ilvl="0">
      <w:start w:val="1"/>
      <w:numFmt w:val="decimal"/>
      <w:lvlText w:val="%1."/>
      <w:lvlJc w:val="left"/>
      <w:pPr>
        <w:tabs>
          <w:tab w:val="num" w:pos="0"/>
        </w:tabs>
        <w:ind w:left="2025" w:hanging="360"/>
      </w:pPr>
      <w:rPr>
        <w:b/>
      </w:rPr>
    </w:lvl>
    <w:lvl w:ilvl="1">
      <w:start w:val="1"/>
      <w:numFmt w:val="lowerLetter"/>
      <w:lvlText w:val="%2."/>
      <w:lvlJc w:val="left"/>
      <w:pPr>
        <w:tabs>
          <w:tab w:val="num" w:pos="0"/>
        </w:tabs>
        <w:ind w:left="2745" w:hanging="360"/>
      </w:pPr>
    </w:lvl>
    <w:lvl w:ilvl="2">
      <w:start w:val="1"/>
      <w:numFmt w:val="lowerRoman"/>
      <w:lvlText w:val="%2.%3."/>
      <w:lvlJc w:val="right"/>
      <w:pPr>
        <w:tabs>
          <w:tab w:val="num" w:pos="0"/>
        </w:tabs>
        <w:ind w:left="3465" w:hanging="180"/>
      </w:pPr>
    </w:lvl>
    <w:lvl w:ilvl="3">
      <w:start w:val="1"/>
      <w:numFmt w:val="decimal"/>
      <w:lvlText w:val="%2.%3.%4."/>
      <w:lvlJc w:val="left"/>
      <w:pPr>
        <w:tabs>
          <w:tab w:val="num" w:pos="0"/>
        </w:tabs>
        <w:ind w:left="4185" w:hanging="360"/>
      </w:pPr>
    </w:lvl>
    <w:lvl w:ilvl="4">
      <w:start w:val="1"/>
      <w:numFmt w:val="lowerLetter"/>
      <w:lvlText w:val="%2.%3.%4.%5."/>
      <w:lvlJc w:val="left"/>
      <w:pPr>
        <w:tabs>
          <w:tab w:val="num" w:pos="0"/>
        </w:tabs>
        <w:ind w:left="4905" w:hanging="360"/>
      </w:pPr>
    </w:lvl>
    <w:lvl w:ilvl="5">
      <w:start w:val="1"/>
      <w:numFmt w:val="lowerRoman"/>
      <w:lvlText w:val="%2.%3.%4.%5.%6."/>
      <w:lvlJc w:val="right"/>
      <w:pPr>
        <w:tabs>
          <w:tab w:val="num" w:pos="0"/>
        </w:tabs>
        <w:ind w:left="5625" w:hanging="180"/>
      </w:pPr>
    </w:lvl>
    <w:lvl w:ilvl="6">
      <w:start w:val="1"/>
      <w:numFmt w:val="decimal"/>
      <w:lvlText w:val="%2.%3.%4.%5.%6.%7."/>
      <w:lvlJc w:val="left"/>
      <w:pPr>
        <w:tabs>
          <w:tab w:val="num" w:pos="0"/>
        </w:tabs>
        <w:ind w:left="6345" w:hanging="360"/>
      </w:pPr>
    </w:lvl>
    <w:lvl w:ilvl="7">
      <w:start w:val="1"/>
      <w:numFmt w:val="lowerLetter"/>
      <w:lvlText w:val="%2.%3.%4.%5.%6.%7.%8."/>
      <w:lvlJc w:val="left"/>
      <w:pPr>
        <w:tabs>
          <w:tab w:val="num" w:pos="0"/>
        </w:tabs>
        <w:ind w:left="7065" w:hanging="360"/>
      </w:pPr>
    </w:lvl>
    <w:lvl w:ilvl="8">
      <w:start w:val="1"/>
      <w:numFmt w:val="lowerRoman"/>
      <w:lvlText w:val="%2.%3.%4.%5.%6.%7.%8.%9."/>
      <w:lvlJc w:val="right"/>
      <w:pPr>
        <w:tabs>
          <w:tab w:val="num" w:pos="0"/>
        </w:tabs>
        <w:ind w:left="7785" w:hanging="180"/>
      </w:pPr>
    </w:lvl>
  </w:abstractNum>
  <w:abstractNum w:abstractNumId="4" w15:restartNumberingAfterBreak="0">
    <w:nsid w:val="50F3321A"/>
    <w:multiLevelType w:val="hybridMultilevel"/>
    <w:tmpl w:val="46881CA4"/>
    <w:lvl w:ilvl="0" w:tplc="F926E2A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15:restartNumberingAfterBreak="0">
    <w:nsid w:val="75811865"/>
    <w:multiLevelType w:val="hybridMultilevel"/>
    <w:tmpl w:val="93B05DC6"/>
    <w:lvl w:ilvl="0" w:tplc="CE2CF480">
      <w:start w:val="1"/>
      <w:numFmt w:val="decimal"/>
      <w:lvlText w:val="%1."/>
      <w:lvlJc w:val="left"/>
      <w:pPr>
        <w:ind w:left="786"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1CB6"/>
    <w:rsid w:val="000D72F3"/>
    <w:rsid w:val="0014145D"/>
    <w:rsid w:val="00167A3F"/>
    <w:rsid w:val="00174FF2"/>
    <w:rsid w:val="00197FCC"/>
    <w:rsid w:val="00256774"/>
    <w:rsid w:val="002C158B"/>
    <w:rsid w:val="0034454C"/>
    <w:rsid w:val="003D1A4E"/>
    <w:rsid w:val="003F7A33"/>
    <w:rsid w:val="00452705"/>
    <w:rsid w:val="004621FF"/>
    <w:rsid w:val="00494139"/>
    <w:rsid w:val="00501012"/>
    <w:rsid w:val="00643E9B"/>
    <w:rsid w:val="006D5E77"/>
    <w:rsid w:val="0074469C"/>
    <w:rsid w:val="007547D3"/>
    <w:rsid w:val="00797FCB"/>
    <w:rsid w:val="007D47B1"/>
    <w:rsid w:val="009435CC"/>
    <w:rsid w:val="0099049C"/>
    <w:rsid w:val="009A2757"/>
    <w:rsid w:val="009B0D0F"/>
    <w:rsid w:val="00A95FDE"/>
    <w:rsid w:val="00AB7D3D"/>
    <w:rsid w:val="00AF3F04"/>
    <w:rsid w:val="00B86253"/>
    <w:rsid w:val="00BA01BE"/>
    <w:rsid w:val="00CA15AA"/>
    <w:rsid w:val="00CA711B"/>
    <w:rsid w:val="00CB6810"/>
    <w:rsid w:val="00E553B8"/>
    <w:rsid w:val="00E5798B"/>
    <w:rsid w:val="00E85A98"/>
    <w:rsid w:val="00EC1CB6"/>
    <w:rsid w:val="00EC1E97"/>
    <w:rsid w:val="00FA1B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28FA3816-4791-4A8E-B046-1C9AE164E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C1CB6"/>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EC1CB6"/>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List Paragraph"/>
    <w:basedOn w:val="a"/>
    <w:uiPriority w:val="34"/>
    <w:qFormat/>
    <w:rsid w:val="004621FF"/>
    <w:pPr>
      <w:ind w:left="720"/>
      <w:contextualSpacing/>
    </w:pPr>
    <w:rPr>
      <w:rFonts w:asciiTheme="minorHAnsi" w:eastAsiaTheme="minorHAnsi" w:hAnsiTheme="minorHAnsi" w:cstheme="minorBidi"/>
    </w:rPr>
  </w:style>
  <w:style w:type="paragraph" w:styleId="a5">
    <w:name w:val="header"/>
    <w:basedOn w:val="a"/>
    <w:link w:val="a6"/>
    <w:uiPriority w:val="99"/>
    <w:unhideWhenUsed/>
    <w:rsid w:val="00CA711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A711B"/>
    <w:rPr>
      <w:rFonts w:ascii="Calibri" w:eastAsia="Calibri" w:hAnsi="Calibri" w:cs="Times New Roman"/>
    </w:rPr>
  </w:style>
  <w:style w:type="paragraph" w:styleId="a7">
    <w:name w:val="footer"/>
    <w:basedOn w:val="a"/>
    <w:link w:val="a8"/>
    <w:uiPriority w:val="99"/>
    <w:unhideWhenUsed/>
    <w:rsid w:val="00CA711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A711B"/>
    <w:rPr>
      <w:rFonts w:ascii="Calibri" w:eastAsia="Calibri" w:hAnsi="Calibri" w:cs="Times New Roman"/>
    </w:rPr>
  </w:style>
  <w:style w:type="paragraph" w:styleId="a9">
    <w:name w:val="Balloon Text"/>
    <w:basedOn w:val="a"/>
    <w:link w:val="aa"/>
    <w:uiPriority w:val="99"/>
    <w:semiHidden/>
    <w:unhideWhenUsed/>
    <w:rsid w:val="0014145D"/>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14145D"/>
    <w:rPr>
      <w:rFonts w:ascii="Segoe UI" w:eastAsia="Calibri" w:hAnsi="Segoe UI" w:cs="Segoe UI"/>
      <w:sz w:val="18"/>
      <w:szCs w:val="18"/>
    </w:rPr>
  </w:style>
  <w:style w:type="paragraph" w:styleId="ab">
    <w:name w:val="No Spacing"/>
    <w:uiPriority w:val="1"/>
    <w:qFormat/>
    <w:rsid w:val="007547D3"/>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1616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oc4web.ru/go.html?href=http%3A%2F%2Fkrolyk.ru%2F" TargetMode="Externa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oc4web.ru/go.html?href=http%3A%2F%2Fwww.agro2.ru%2Fkrolikovodstvo%2Fporoda-krolikov-serebristyi" TargetMode="Externa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hyperlink" Target="http://doc4web.ru/go.html?href=http%3A%2F%2Fkrolichki.ru%2F" TargetMode="External"/><Relationship Id="rId4" Type="http://schemas.openxmlformats.org/officeDocument/2006/relationships/settings" Target="settings.xml"/><Relationship Id="rId9" Type="http://schemas.openxmlformats.org/officeDocument/2006/relationships/hyperlink" Target="http://doc4web.ru/go.html?href=http%3A%2F%2Fclubhomeanimals.narod.ru%2F" TargetMode="External"/><Relationship Id="rId14"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AB900E-022F-405D-9258-E7EFB541A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2410</Words>
  <Characters>13739</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 Ефремова</dc:creator>
  <cp:keywords/>
  <dc:description/>
  <cp:lastModifiedBy>PC</cp:lastModifiedBy>
  <cp:revision>2</cp:revision>
  <cp:lastPrinted>2021-03-17T04:53:00Z</cp:lastPrinted>
  <dcterms:created xsi:type="dcterms:W3CDTF">2022-10-25T21:33:00Z</dcterms:created>
  <dcterms:modified xsi:type="dcterms:W3CDTF">2022-10-25T21:33:00Z</dcterms:modified>
</cp:coreProperties>
</file>